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95719" w:rsidRDefault="00C95719" w:rsidP="00C565D5">
      <w:pPr>
        <w:rPr>
          <w:sz w:val="24"/>
          <w:szCs w:val="24"/>
        </w:rPr>
      </w:pPr>
    </w:p>
    <w:p w:rsidR="008A6C55" w:rsidRPr="008A6C55" w:rsidRDefault="007934B2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 w:rsidR="008A6C55" w:rsidRPr="008A6C55">
        <w:rPr>
          <w:rFonts w:asciiTheme="minorHAnsi" w:hAnsiTheme="minorHAnsi" w:cstheme="minorHAnsi"/>
          <w:bCs/>
          <w:sz w:val="24"/>
          <w:szCs w:val="24"/>
        </w:rPr>
        <w:t>[SOBRE/ARCHIVO ELECTRÓNICO] «B»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>PROPOSICIÓN ECONÓMICA.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>a) Proposición económica.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>Se presentará conforme al siguiente modelo: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 xml:space="preserve">« _________________________, con domicilio a efectos de notificaciones en _____________, ____________________, n.º ___, con NIF n.º _________, en representación de la Entidad ___________________, con NIF n.º ___________, enterado del expediente para la contratación del servicio de gestión y explotación del Bar de la piscina municipal de Albanchez,  por procedimiento abierto anunciado en el Perfil de contratante, hago constar que conozco el Pliego que sirve de base al contrato y lo acepto íntegramente, tomando parte de la licitación y comprometiéndome a llevar a cabo el objeto del contrato por el importe de ____________ euros incluido el  Impuesto sobre el Valor Añadido.. 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 xml:space="preserve">En ____________, a ___ de ________ </w:t>
      </w:r>
      <w:proofErr w:type="spellStart"/>
      <w:r w:rsidRPr="008A6C55">
        <w:rPr>
          <w:rFonts w:asciiTheme="minorHAnsi" w:hAnsiTheme="minorHAnsi" w:cstheme="minorHAnsi"/>
          <w:bCs/>
          <w:sz w:val="24"/>
          <w:szCs w:val="24"/>
        </w:rPr>
        <w:t>de</w:t>
      </w:r>
      <w:proofErr w:type="spellEnd"/>
      <w:r w:rsidRPr="008A6C55">
        <w:rPr>
          <w:rFonts w:asciiTheme="minorHAnsi" w:hAnsiTheme="minorHAnsi" w:cstheme="minorHAnsi"/>
          <w:bCs/>
          <w:sz w:val="24"/>
          <w:szCs w:val="24"/>
        </w:rPr>
        <w:t xml:space="preserve"> 20__.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>Firma del candidato,</w:t>
      </w: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8A6C55" w:rsidRPr="008A6C55" w:rsidRDefault="008A6C55" w:rsidP="008A6C55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8A6C55">
        <w:rPr>
          <w:rFonts w:asciiTheme="minorHAnsi" w:hAnsiTheme="minorHAnsi" w:cstheme="minorHAnsi"/>
          <w:bCs/>
          <w:sz w:val="24"/>
          <w:szCs w:val="24"/>
        </w:rPr>
        <w:t>Fdo.: _________________.».</w:t>
      </w:r>
    </w:p>
    <w:p w:rsidR="00A70686" w:rsidRPr="006349B4" w:rsidRDefault="00A70686" w:rsidP="006349B4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bookmarkStart w:id="0" w:name="_GoBack"/>
      <w:bookmarkEnd w:id="0"/>
    </w:p>
    <w:sectPr w:rsidR="00A70686" w:rsidRPr="006349B4" w:rsidSect="009916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274" w:bottom="1417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19E" w:rsidRDefault="007B519E">
      <w:r>
        <w:separator/>
      </w:r>
    </w:p>
  </w:endnote>
  <w:endnote w:type="continuationSeparator" w:id="0">
    <w:p w:rsidR="007B519E" w:rsidRDefault="007B5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19E" w:rsidRDefault="007B519E">
      <w:r>
        <w:separator/>
      </w:r>
    </w:p>
  </w:footnote>
  <w:footnote w:type="continuationSeparator" w:id="0">
    <w:p w:rsidR="007B519E" w:rsidRDefault="007B5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006BEA">
    <w:pPr>
      <w:pStyle w:val="Encabezado"/>
      <w:jc w:val="both"/>
      <w:rPr>
        <w:b/>
        <w:lang w:val="es-ES_tradnl"/>
      </w:rPr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74602F5E" wp14:editId="290612A6">
          <wp:simplePos x="0" y="0"/>
          <wp:positionH relativeFrom="column">
            <wp:posOffset>-114300</wp:posOffset>
          </wp:positionH>
          <wp:positionV relativeFrom="paragraph">
            <wp:posOffset>-226060</wp:posOffset>
          </wp:positionV>
          <wp:extent cx="512445" cy="883920"/>
          <wp:effectExtent l="1905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404" t="17258" r="22076" b="11974"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8839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7310">
      <w:rPr>
        <w:b/>
        <w:lang w:val="es-ES_tradnl"/>
      </w:rPr>
      <w:t xml:space="preserve">                       AYUNTAMIENTO DE ALBANCHEZ (ALMERIA)</w:t>
    </w:r>
  </w:p>
  <w:p w:rsidR="00397310" w:rsidRDefault="00397310">
    <w:pPr>
      <w:pStyle w:val="Encabezado"/>
      <w:jc w:val="both"/>
      <w:rPr>
        <w:b/>
        <w:lang w:val="es-ES_tradnl"/>
      </w:rPr>
    </w:pPr>
    <w:r>
      <w:rPr>
        <w:b/>
        <w:lang w:val="es-ES_tradnl"/>
      </w:rPr>
      <w:t xml:space="preserve">                         Plaza de España, nº1 C.P. 04857</w:t>
    </w:r>
  </w:p>
  <w:p w:rsidR="00397310" w:rsidRDefault="00397310">
    <w:pPr>
      <w:pStyle w:val="Encabezado"/>
      <w:jc w:val="both"/>
      <w:rPr>
        <w:b/>
        <w:lang w:val="en-GB"/>
      </w:rPr>
    </w:pPr>
    <w:r>
      <w:rPr>
        <w:b/>
        <w:lang w:val="es-ES_tradnl"/>
      </w:rPr>
      <w:t xml:space="preserve">                             </w:t>
    </w:r>
    <w:r>
      <w:rPr>
        <w:b/>
        <w:lang w:val="en-GB"/>
      </w:rPr>
      <w:t>C.I.F. P0400400H</w:t>
    </w:r>
  </w:p>
  <w:p w:rsidR="00397310" w:rsidRDefault="00397310">
    <w:pPr>
      <w:pStyle w:val="Encabezado"/>
      <w:jc w:val="both"/>
      <w:rPr>
        <w:b/>
        <w:lang w:val="en-GB"/>
      </w:rPr>
    </w:pPr>
    <w:r>
      <w:rPr>
        <w:b/>
        <w:lang w:val="en-GB"/>
      </w:rPr>
      <w:t xml:space="preserve">                         </w:t>
    </w:r>
    <w:proofErr w:type="spellStart"/>
    <w:r>
      <w:rPr>
        <w:b/>
        <w:lang w:val="en-GB"/>
      </w:rPr>
      <w:t>Tlfns</w:t>
    </w:r>
    <w:proofErr w:type="spellEnd"/>
    <w:r>
      <w:rPr>
        <w:b/>
        <w:lang w:val="en-GB"/>
      </w:rPr>
      <w:t xml:space="preserve">. 950-122001 950-122101 </w:t>
    </w:r>
  </w:p>
  <w:p w:rsidR="00397310" w:rsidRDefault="00397310">
    <w:pPr>
      <w:pStyle w:val="Encabezado"/>
      <w:pBdr>
        <w:bottom w:val="single" w:sz="4" w:space="0" w:color="000000"/>
      </w:pBdr>
      <w:jc w:val="both"/>
      <w:rPr>
        <w:b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1">
    <w:nsid w:val="01A5356E"/>
    <w:multiLevelType w:val="hybridMultilevel"/>
    <w:tmpl w:val="3FEED98A"/>
    <w:lvl w:ilvl="0" w:tplc="17A6B6DA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3406759"/>
    <w:multiLevelType w:val="hybridMultilevel"/>
    <w:tmpl w:val="6DB434A6"/>
    <w:lvl w:ilvl="0" w:tplc="E17A987C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4B6C32"/>
    <w:multiLevelType w:val="hybridMultilevel"/>
    <w:tmpl w:val="4DA06DCA"/>
    <w:lvl w:ilvl="0" w:tplc="49B64A0E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86035"/>
    <w:multiLevelType w:val="hybridMultilevel"/>
    <w:tmpl w:val="6E285C52"/>
    <w:lvl w:ilvl="0" w:tplc="F49CC232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1E7D9C"/>
    <w:multiLevelType w:val="hybridMultilevel"/>
    <w:tmpl w:val="FF085954"/>
    <w:lvl w:ilvl="0" w:tplc="E8E8A742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191E3B5D"/>
    <w:multiLevelType w:val="hybridMultilevel"/>
    <w:tmpl w:val="1FEE5B84"/>
    <w:lvl w:ilvl="0" w:tplc="C994A5E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75296B"/>
    <w:multiLevelType w:val="hybridMultilevel"/>
    <w:tmpl w:val="0388A58B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5FF6D70"/>
    <w:multiLevelType w:val="hybridMultilevel"/>
    <w:tmpl w:val="EA6E101A"/>
    <w:lvl w:ilvl="0" w:tplc="94585B1E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27605123"/>
    <w:multiLevelType w:val="hybridMultilevel"/>
    <w:tmpl w:val="A454C412"/>
    <w:lvl w:ilvl="0" w:tplc="13A2B594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2BD00D9C"/>
    <w:multiLevelType w:val="hybridMultilevel"/>
    <w:tmpl w:val="E264BFB4"/>
    <w:lvl w:ilvl="0" w:tplc="E03A93DC">
      <w:start w:val="4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23729E9"/>
    <w:multiLevelType w:val="hybridMultilevel"/>
    <w:tmpl w:val="1D687A70"/>
    <w:lvl w:ilvl="0" w:tplc="E1D43E2A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30BF9"/>
    <w:multiLevelType w:val="hybridMultilevel"/>
    <w:tmpl w:val="54CEDD50"/>
    <w:lvl w:ilvl="0" w:tplc="9170EBC4">
      <w:start w:val="4800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37B30DDB"/>
    <w:multiLevelType w:val="hybridMultilevel"/>
    <w:tmpl w:val="5AEA3804"/>
    <w:lvl w:ilvl="0" w:tplc="21FE4FF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016655"/>
    <w:multiLevelType w:val="hybridMultilevel"/>
    <w:tmpl w:val="DE620836"/>
    <w:lvl w:ilvl="0" w:tplc="C1683522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3F933615"/>
    <w:multiLevelType w:val="hybridMultilevel"/>
    <w:tmpl w:val="B62A1000"/>
    <w:lvl w:ilvl="0" w:tplc="E9CAA19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905B05"/>
    <w:multiLevelType w:val="hybridMultilevel"/>
    <w:tmpl w:val="79DEB896"/>
    <w:lvl w:ilvl="0" w:tplc="CB62077C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555EC4"/>
    <w:multiLevelType w:val="hybridMultilevel"/>
    <w:tmpl w:val="9A4E1272"/>
    <w:lvl w:ilvl="0" w:tplc="D8AE1144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B06B0"/>
    <w:multiLevelType w:val="hybridMultilevel"/>
    <w:tmpl w:val="228C97DC"/>
    <w:lvl w:ilvl="0" w:tplc="0DEC562A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1B7A6E"/>
    <w:multiLevelType w:val="hybridMultilevel"/>
    <w:tmpl w:val="72882FE6"/>
    <w:lvl w:ilvl="0" w:tplc="DC3CA222">
      <w:start w:val="4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CB259F"/>
    <w:multiLevelType w:val="hybridMultilevel"/>
    <w:tmpl w:val="3AAEA580"/>
    <w:lvl w:ilvl="0" w:tplc="5218E2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4F3610"/>
    <w:multiLevelType w:val="hybridMultilevel"/>
    <w:tmpl w:val="F56CE608"/>
    <w:lvl w:ilvl="0" w:tplc="8340A770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AB3336"/>
    <w:multiLevelType w:val="hybridMultilevel"/>
    <w:tmpl w:val="89CA87A2"/>
    <w:lvl w:ilvl="0" w:tplc="F42A92A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6E1E0A"/>
    <w:multiLevelType w:val="hybridMultilevel"/>
    <w:tmpl w:val="40D808DE"/>
    <w:lvl w:ilvl="0" w:tplc="A16AD44E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7"/>
  </w:num>
  <w:num w:numId="4">
    <w:abstractNumId w:val="27"/>
  </w:num>
  <w:num w:numId="5">
    <w:abstractNumId w:val="19"/>
  </w:num>
  <w:num w:numId="6">
    <w:abstractNumId w:val="15"/>
  </w:num>
  <w:num w:numId="7">
    <w:abstractNumId w:val="22"/>
  </w:num>
  <w:num w:numId="8">
    <w:abstractNumId w:val="11"/>
  </w:num>
  <w:num w:numId="9">
    <w:abstractNumId w:val="24"/>
  </w:num>
  <w:num w:numId="10">
    <w:abstractNumId w:val="18"/>
  </w:num>
  <w:num w:numId="11">
    <w:abstractNumId w:val="23"/>
  </w:num>
  <w:num w:numId="12">
    <w:abstractNumId w:val="21"/>
  </w:num>
  <w:num w:numId="13">
    <w:abstractNumId w:val="31"/>
  </w:num>
  <w:num w:numId="14">
    <w:abstractNumId w:val="25"/>
  </w:num>
  <w:num w:numId="15">
    <w:abstractNumId w:val="26"/>
  </w:num>
  <w:num w:numId="16">
    <w:abstractNumId w:val="14"/>
  </w:num>
  <w:num w:numId="17">
    <w:abstractNumId w:val="16"/>
  </w:num>
  <w:num w:numId="18">
    <w:abstractNumId w:val="13"/>
  </w:num>
  <w:num w:numId="19">
    <w:abstractNumId w:val="30"/>
  </w:num>
  <w:num w:numId="20">
    <w:abstractNumId w:val="28"/>
  </w:num>
  <w:num w:numId="21">
    <w:abstractNumId w:val="33"/>
  </w:num>
  <w:num w:numId="22">
    <w:abstractNumId w:val="29"/>
  </w:num>
  <w:num w:numId="23">
    <w:abstractNumId w:val="32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31"/>
    <w:rsid w:val="000004AF"/>
    <w:rsid w:val="00000F2C"/>
    <w:rsid w:val="0000120D"/>
    <w:rsid w:val="00003351"/>
    <w:rsid w:val="000040D3"/>
    <w:rsid w:val="00005612"/>
    <w:rsid w:val="000061AA"/>
    <w:rsid w:val="00006BEA"/>
    <w:rsid w:val="00007084"/>
    <w:rsid w:val="00007164"/>
    <w:rsid w:val="00007362"/>
    <w:rsid w:val="00007606"/>
    <w:rsid w:val="00007937"/>
    <w:rsid w:val="00007D1C"/>
    <w:rsid w:val="00007E5C"/>
    <w:rsid w:val="00010C35"/>
    <w:rsid w:val="00011377"/>
    <w:rsid w:val="000119A6"/>
    <w:rsid w:val="00013FAE"/>
    <w:rsid w:val="00014500"/>
    <w:rsid w:val="0001464E"/>
    <w:rsid w:val="000147C7"/>
    <w:rsid w:val="0001499D"/>
    <w:rsid w:val="000160CB"/>
    <w:rsid w:val="0001715B"/>
    <w:rsid w:val="00021720"/>
    <w:rsid w:val="00021AD7"/>
    <w:rsid w:val="000220A0"/>
    <w:rsid w:val="000229C5"/>
    <w:rsid w:val="000234A6"/>
    <w:rsid w:val="00023ABB"/>
    <w:rsid w:val="00023D40"/>
    <w:rsid w:val="00024874"/>
    <w:rsid w:val="00026EAC"/>
    <w:rsid w:val="00027083"/>
    <w:rsid w:val="00027513"/>
    <w:rsid w:val="00027F88"/>
    <w:rsid w:val="00030189"/>
    <w:rsid w:val="00030D86"/>
    <w:rsid w:val="000319EF"/>
    <w:rsid w:val="00032E12"/>
    <w:rsid w:val="0003332F"/>
    <w:rsid w:val="00033588"/>
    <w:rsid w:val="000340F4"/>
    <w:rsid w:val="00034500"/>
    <w:rsid w:val="000350FB"/>
    <w:rsid w:val="00035143"/>
    <w:rsid w:val="00035201"/>
    <w:rsid w:val="000357FC"/>
    <w:rsid w:val="00036388"/>
    <w:rsid w:val="00037BAE"/>
    <w:rsid w:val="000403F7"/>
    <w:rsid w:val="00041622"/>
    <w:rsid w:val="000423E7"/>
    <w:rsid w:val="0004256A"/>
    <w:rsid w:val="00043298"/>
    <w:rsid w:val="0004349B"/>
    <w:rsid w:val="00043941"/>
    <w:rsid w:val="00043F41"/>
    <w:rsid w:val="0004485C"/>
    <w:rsid w:val="0004613B"/>
    <w:rsid w:val="0004614F"/>
    <w:rsid w:val="00046FC3"/>
    <w:rsid w:val="00047323"/>
    <w:rsid w:val="00050D04"/>
    <w:rsid w:val="00052B64"/>
    <w:rsid w:val="00053B81"/>
    <w:rsid w:val="0005412F"/>
    <w:rsid w:val="00055964"/>
    <w:rsid w:val="00056C6F"/>
    <w:rsid w:val="00056D73"/>
    <w:rsid w:val="0006047B"/>
    <w:rsid w:val="00061DBD"/>
    <w:rsid w:val="00062A96"/>
    <w:rsid w:val="000632CE"/>
    <w:rsid w:val="00063968"/>
    <w:rsid w:val="00064689"/>
    <w:rsid w:val="00066929"/>
    <w:rsid w:val="00066C56"/>
    <w:rsid w:val="00067847"/>
    <w:rsid w:val="00071249"/>
    <w:rsid w:val="000716B7"/>
    <w:rsid w:val="00071D90"/>
    <w:rsid w:val="0007245C"/>
    <w:rsid w:val="00072745"/>
    <w:rsid w:val="00072822"/>
    <w:rsid w:val="000728BA"/>
    <w:rsid w:val="0007369E"/>
    <w:rsid w:val="00074C6F"/>
    <w:rsid w:val="00075194"/>
    <w:rsid w:val="00077ECB"/>
    <w:rsid w:val="00080C07"/>
    <w:rsid w:val="0008150B"/>
    <w:rsid w:val="00082840"/>
    <w:rsid w:val="00082BB0"/>
    <w:rsid w:val="00083399"/>
    <w:rsid w:val="00083794"/>
    <w:rsid w:val="0008397F"/>
    <w:rsid w:val="00083D7F"/>
    <w:rsid w:val="00084B93"/>
    <w:rsid w:val="000851E4"/>
    <w:rsid w:val="00086B2A"/>
    <w:rsid w:val="000902C8"/>
    <w:rsid w:val="00090A2D"/>
    <w:rsid w:val="000913B6"/>
    <w:rsid w:val="0009153C"/>
    <w:rsid w:val="00092765"/>
    <w:rsid w:val="00092931"/>
    <w:rsid w:val="00092F76"/>
    <w:rsid w:val="000938C9"/>
    <w:rsid w:val="00094E56"/>
    <w:rsid w:val="00094EA9"/>
    <w:rsid w:val="000951C3"/>
    <w:rsid w:val="00095EE3"/>
    <w:rsid w:val="00096B91"/>
    <w:rsid w:val="000A1042"/>
    <w:rsid w:val="000A181E"/>
    <w:rsid w:val="000A2135"/>
    <w:rsid w:val="000A36AA"/>
    <w:rsid w:val="000A3AD9"/>
    <w:rsid w:val="000A59DE"/>
    <w:rsid w:val="000A709B"/>
    <w:rsid w:val="000A7A31"/>
    <w:rsid w:val="000A7FCE"/>
    <w:rsid w:val="000B0985"/>
    <w:rsid w:val="000B2737"/>
    <w:rsid w:val="000B39C4"/>
    <w:rsid w:val="000B5F7B"/>
    <w:rsid w:val="000B6188"/>
    <w:rsid w:val="000B68F0"/>
    <w:rsid w:val="000B6DBC"/>
    <w:rsid w:val="000B72C9"/>
    <w:rsid w:val="000C0D64"/>
    <w:rsid w:val="000C1F3D"/>
    <w:rsid w:val="000C25A9"/>
    <w:rsid w:val="000C2EE9"/>
    <w:rsid w:val="000C40DD"/>
    <w:rsid w:val="000C4C6E"/>
    <w:rsid w:val="000C4F28"/>
    <w:rsid w:val="000C7AA8"/>
    <w:rsid w:val="000C7DA1"/>
    <w:rsid w:val="000D075A"/>
    <w:rsid w:val="000D0C00"/>
    <w:rsid w:val="000D3676"/>
    <w:rsid w:val="000D3CC7"/>
    <w:rsid w:val="000E111E"/>
    <w:rsid w:val="000E1B0F"/>
    <w:rsid w:val="000E1B11"/>
    <w:rsid w:val="000E208C"/>
    <w:rsid w:val="000E23FB"/>
    <w:rsid w:val="000E2A08"/>
    <w:rsid w:val="000E2AC2"/>
    <w:rsid w:val="000E4DDB"/>
    <w:rsid w:val="000E5129"/>
    <w:rsid w:val="000E53BB"/>
    <w:rsid w:val="000E5F59"/>
    <w:rsid w:val="000E6203"/>
    <w:rsid w:val="000E6348"/>
    <w:rsid w:val="000E6AA0"/>
    <w:rsid w:val="000F0239"/>
    <w:rsid w:val="000F21C9"/>
    <w:rsid w:val="000F2AD1"/>
    <w:rsid w:val="000F42BC"/>
    <w:rsid w:val="000F489E"/>
    <w:rsid w:val="000F56B9"/>
    <w:rsid w:val="000F58F8"/>
    <w:rsid w:val="000F6429"/>
    <w:rsid w:val="000F6DE5"/>
    <w:rsid w:val="000F7F49"/>
    <w:rsid w:val="001016E2"/>
    <w:rsid w:val="00101B70"/>
    <w:rsid w:val="0010230F"/>
    <w:rsid w:val="001026B5"/>
    <w:rsid w:val="0010274E"/>
    <w:rsid w:val="00103E65"/>
    <w:rsid w:val="00104B22"/>
    <w:rsid w:val="0010570C"/>
    <w:rsid w:val="00105D6F"/>
    <w:rsid w:val="001067B7"/>
    <w:rsid w:val="00106C69"/>
    <w:rsid w:val="00110D9D"/>
    <w:rsid w:val="00112075"/>
    <w:rsid w:val="001120E2"/>
    <w:rsid w:val="00113246"/>
    <w:rsid w:val="001133D3"/>
    <w:rsid w:val="00114226"/>
    <w:rsid w:val="001144EB"/>
    <w:rsid w:val="0011550A"/>
    <w:rsid w:val="0011556E"/>
    <w:rsid w:val="00116725"/>
    <w:rsid w:val="00117D4D"/>
    <w:rsid w:val="001206BE"/>
    <w:rsid w:val="00120B2D"/>
    <w:rsid w:val="001221E9"/>
    <w:rsid w:val="001234C1"/>
    <w:rsid w:val="00123A14"/>
    <w:rsid w:val="00124876"/>
    <w:rsid w:val="00125BD8"/>
    <w:rsid w:val="0012620E"/>
    <w:rsid w:val="0012681F"/>
    <w:rsid w:val="00127BFD"/>
    <w:rsid w:val="00130A77"/>
    <w:rsid w:val="00130D33"/>
    <w:rsid w:val="00131952"/>
    <w:rsid w:val="00132958"/>
    <w:rsid w:val="001330C9"/>
    <w:rsid w:val="001341E4"/>
    <w:rsid w:val="001347E6"/>
    <w:rsid w:val="00135455"/>
    <w:rsid w:val="001357D7"/>
    <w:rsid w:val="00136473"/>
    <w:rsid w:val="00137260"/>
    <w:rsid w:val="0013732C"/>
    <w:rsid w:val="0014049B"/>
    <w:rsid w:val="0014138D"/>
    <w:rsid w:val="001427DB"/>
    <w:rsid w:val="00142FBD"/>
    <w:rsid w:val="00143B52"/>
    <w:rsid w:val="0014499F"/>
    <w:rsid w:val="00144EE0"/>
    <w:rsid w:val="00145CEB"/>
    <w:rsid w:val="001463EB"/>
    <w:rsid w:val="001525FB"/>
    <w:rsid w:val="00153389"/>
    <w:rsid w:val="0015403E"/>
    <w:rsid w:val="00154359"/>
    <w:rsid w:val="00156606"/>
    <w:rsid w:val="001567A0"/>
    <w:rsid w:val="0015693B"/>
    <w:rsid w:val="001569F1"/>
    <w:rsid w:val="00157B86"/>
    <w:rsid w:val="001605D9"/>
    <w:rsid w:val="00161E20"/>
    <w:rsid w:val="00161EF6"/>
    <w:rsid w:val="00162043"/>
    <w:rsid w:val="00162854"/>
    <w:rsid w:val="0016395E"/>
    <w:rsid w:val="001665A1"/>
    <w:rsid w:val="00167E90"/>
    <w:rsid w:val="001710A2"/>
    <w:rsid w:val="0017133C"/>
    <w:rsid w:val="0017360B"/>
    <w:rsid w:val="00173832"/>
    <w:rsid w:val="001761A5"/>
    <w:rsid w:val="001777C8"/>
    <w:rsid w:val="00177FD6"/>
    <w:rsid w:val="00180B58"/>
    <w:rsid w:val="001810CB"/>
    <w:rsid w:val="00181AC2"/>
    <w:rsid w:val="00181DFD"/>
    <w:rsid w:val="00182F6A"/>
    <w:rsid w:val="00183013"/>
    <w:rsid w:val="001834FD"/>
    <w:rsid w:val="00183DFC"/>
    <w:rsid w:val="001847D6"/>
    <w:rsid w:val="00185670"/>
    <w:rsid w:val="00185B09"/>
    <w:rsid w:val="00185C08"/>
    <w:rsid w:val="001861A3"/>
    <w:rsid w:val="00186811"/>
    <w:rsid w:val="00186D99"/>
    <w:rsid w:val="00186DB5"/>
    <w:rsid w:val="00192228"/>
    <w:rsid w:val="001923A5"/>
    <w:rsid w:val="001925E4"/>
    <w:rsid w:val="00193555"/>
    <w:rsid w:val="00194608"/>
    <w:rsid w:val="00194A53"/>
    <w:rsid w:val="00194D36"/>
    <w:rsid w:val="001A2DD5"/>
    <w:rsid w:val="001A41E8"/>
    <w:rsid w:val="001A452F"/>
    <w:rsid w:val="001A4C3C"/>
    <w:rsid w:val="001A4D08"/>
    <w:rsid w:val="001A4F69"/>
    <w:rsid w:val="001A5157"/>
    <w:rsid w:val="001A5611"/>
    <w:rsid w:val="001A5FA5"/>
    <w:rsid w:val="001A6236"/>
    <w:rsid w:val="001B0552"/>
    <w:rsid w:val="001B120E"/>
    <w:rsid w:val="001B2153"/>
    <w:rsid w:val="001B3790"/>
    <w:rsid w:val="001B3985"/>
    <w:rsid w:val="001B4DFF"/>
    <w:rsid w:val="001B67A8"/>
    <w:rsid w:val="001B68A7"/>
    <w:rsid w:val="001B79C6"/>
    <w:rsid w:val="001B7AE6"/>
    <w:rsid w:val="001B7DF4"/>
    <w:rsid w:val="001C0EF7"/>
    <w:rsid w:val="001C17C6"/>
    <w:rsid w:val="001C2F22"/>
    <w:rsid w:val="001C32C1"/>
    <w:rsid w:val="001C370F"/>
    <w:rsid w:val="001C4005"/>
    <w:rsid w:val="001C4A9B"/>
    <w:rsid w:val="001C4D8C"/>
    <w:rsid w:val="001C552D"/>
    <w:rsid w:val="001C796E"/>
    <w:rsid w:val="001C7A3D"/>
    <w:rsid w:val="001C7DA7"/>
    <w:rsid w:val="001D0C39"/>
    <w:rsid w:val="001D1001"/>
    <w:rsid w:val="001D286A"/>
    <w:rsid w:val="001D38CC"/>
    <w:rsid w:val="001D4574"/>
    <w:rsid w:val="001D4E9E"/>
    <w:rsid w:val="001D58F0"/>
    <w:rsid w:val="001D606A"/>
    <w:rsid w:val="001D761B"/>
    <w:rsid w:val="001E0EA2"/>
    <w:rsid w:val="001E3B56"/>
    <w:rsid w:val="001E4B4C"/>
    <w:rsid w:val="001E529A"/>
    <w:rsid w:val="001E59D7"/>
    <w:rsid w:val="001E635F"/>
    <w:rsid w:val="001E7B68"/>
    <w:rsid w:val="001F1497"/>
    <w:rsid w:val="001F1746"/>
    <w:rsid w:val="001F2322"/>
    <w:rsid w:val="001F3E3F"/>
    <w:rsid w:val="001F4661"/>
    <w:rsid w:val="001F5551"/>
    <w:rsid w:val="001F5A17"/>
    <w:rsid w:val="001F6CA3"/>
    <w:rsid w:val="001F6CD6"/>
    <w:rsid w:val="00200628"/>
    <w:rsid w:val="00200BD2"/>
    <w:rsid w:val="00201674"/>
    <w:rsid w:val="00201A28"/>
    <w:rsid w:val="00202C5B"/>
    <w:rsid w:val="00202DEA"/>
    <w:rsid w:val="00202F12"/>
    <w:rsid w:val="002033D6"/>
    <w:rsid w:val="002037C2"/>
    <w:rsid w:val="00203C37"/>
    <w:rsid w:val="00204046"/>
    <w:rsid w:val="002044AB"/>
    <w:rsid w:val="002046E9"/>
    <w:rsid w:val="00204D63"/>
    <w:rsid w:val="00205417"/>
    <w:rsid w:val="002054BB"/>
    <w:rsid w:val="00205B88"/>
    <w:rsid w:val="0020611E"/>
    <w:rsid w:val="002067EC"/>
    <w:rsid w:val="0020695A"/>
    <w:rsid w:val="00206DA7"/>
    <w:rsid w:val="002070C4"/>
    <w:rsid w:val="002074A3"/>
    <w:rsid w:val="00210D38"/>
    <w:rsid w:val="002112B8"/>
    <w:rsid w:val="00212D16"/>
    <w:rsid w:val="00213049"/>
    <w:rsid w:val="00213ECC"/>
    <w:rsid w:val="00213F74"/>
    <w:rsid w:val="0021477F"/>
    <w:rsid w:val="00214E5F"/>
    <w:rsid w:val="00216709"/>
    <w:rsid w:val="00217988"/>
    <w:rsid w:val="002179AE"/>
    <w:rsid w:val="00217A40"/>
    <w:rsid w:val="00217CF5"/>
    <w:rsid w:val="00220206"/>
    <w:rsid w:val="00220E3B"/>
    <w:rsid w:val="0022176F"/>
    <w:rsid w:val="0022240F"/>
    <w:rsid w:val="002224E6"/>
    <w:rsid w:val="00223015"/>
    <w:rsid w:val="00223561"/>
    <w:rsid w:val="002241F4"/>
    <w:rsid w:val="002259E2"/>
    <w:rsid w:val="002264D4"/>
    <w:rsid w:val="00226F2C"/>
    <w:rsid w:val="002273A8"/>
    <w:rsid w:val="002275B5"/>
    <w:rsid w:val="00230543"/>
    <w:rsid w:val="00230FD2"/>
    <w:rsid w:val="00233356"/>
    <w:rsid w:val="00233979"/>
    <w:rsid w:val="00233AAC"/>
    <w:rsid w:val="00233B94"/>
    <w:rsid w:val="00234BD2"/>
    <w:rsid w:val="002378F6"/>
    <w:rsid w:val="00241189"/>
    <w:rsid w:val="00241961"/>
    <w:rsid w:val="00243B36"/>
    <w:rsid w:val="0024451D"/>
    <w:rsid w:val="00244641"/>
    <w:rsid w:val="002450D8"/>
    <w:rsid w:val="0024549C"/>
    <w:rsid w:val="0024568D"/>
    <w:rsid w:val="00246D77"/>
    <w:rsid w:val="002470C2"/>
    <w:rsid w:val="00247281"/>
    <w:rsid w:val="0025208C"/>
    <w:rsid w:val="0025410E"/>
    <w:rsid w:val="002546E5"/>
    <w:rsid w:val="00256F59"/>
    <w:rsid w:val="00257831"/>
    <w:rsid w:val="00260093"/>
    <w:rsid w:val="002606CC"/>
    <w:rsid w:val="002620C8"/>
    <w:rsid w:val="0026261F"/>
    <w:rsid w:val="002641C6"/>
    <w:rsid w:val="00264E25"/>
    <w:rsid w:val="00265E01"/>
    <w:rsid w:val="00266EDA"/>
    <w:rsid w:val="00267925"/>
    <w:rsid w:val="002736A6"/>
    <w:rsid w:val="00273AB1"/>
    <w:rsid w:val="00273B3F"/>
    <w:rsid w:val="00273BBD"/>
    <w:rsid w:val="00273EC4"/>
    <w:rsid w:val="002769A2"/>
    <w:rsid w:val="0027772A"/>
    <w:rsid w:val="002809A1"/>
    <w:rsid w:val="002817CC"/>
    <w:rsid w:val="0028206F"/>
    <w:rsid w:val="0028248F"/>
    <w:rsid w:val="00282CBD"/>
    <w:rsid w:val="00283196"/>
    <w:rsid w:val="002838DA"/>
    <w:rsid w:val="00284700"/>
    <w:rsid w:val="002852F7"/>
    <w:rsid w:val="0028552A"/>
    <w:rsid w:val="002863AB"/>
    <w:rsid w:val="00286ECB"/>
    <w:rsid w:val="00286F23"/>
    <w:rsid w:val="00287189"/>
    <w:rsid w:val="0028759B"/>
    <w:rsid w:val="0029041A"/>
    <w:rsid w:val="002905DD"/>
    <w:rsid w:val="00290DEF"/>
    <w:rsid w:val="002918E8"/>
    <w:rsid w:val="00294643"/>
    <w:rsid w:val="00294B14"/>
    <w:rsid w:val="002A044D"/>
    <w:rsid w:val="002A1395"/>
    <w:rsid w:val="002A2251"/>
    <w:rsid w:val="002A2938"/>
    <w:rsid w:val="002A44D2"/>
    <w:rsid w:val="002A4A4D"/>
    <w:rsid w:val="002A5320"/>
    <w:rsid w:val="002A578F"/>
    <w:rsid w:val="002A59A4"/>
    <w:rsid w:val="002A6358"/>
    <w:rsid w:val="002A7625"/>
    <w:rsid w:val="002B2354"/>
    <w:rsid w:val="002B2FA8"/>
    <w:rsid w:val="002B30E2"/>
    <w:rsid w:val="002B4465"/>
    <w:rsid w:val="002B4BC2"/>
    <w:rsid w:val="002B524B"/>
    <w:rsid w:val="002B5AA6"/>
    <w:rsid w:val="002B5ED8"/>
    <w:rsid w:val="002B6204"/>
    <w:rsid w:val="002B6CD7"/>
    <w:rsid w:val="002C03CA"/>
    <w:rsid w:val="002C073D"/>
    <w:rsid w:val="002C15C4"/>
    <w:rsid w:val="002C1D7F"/>
    <w:rsid w:val="002C229C"/>
    <w:rsid w:val="002C46F1"/>
    <w:rsid w:val="002C473C"/>
    <w:rsid w:val="002C6A58"/>
    <w:rsid w:val="002C6C3A"/>
    <w:rsid w:val="002D01CE"/>
    <w:rsid w:val="002D0DBC"/>
    <w:rsid w:val="002D1C81"/>
    <w:rsid w:val="002D26FB"/>
    <w:rsid w:val="002D30C2"/>
    <w:rsid w:val="002D3D8A"/>
    <w:rsid w:val="002D454F"/>
    <w:rsid w:val="002D510C"/>
    <w:rsid w:val="002D533E"/>
    <w:rsid w:val="002D57AE"/>
    <w:rsid w:val="002D5FF2"/>
    <w:rsid w:val="002D60E1"/>
    <w:rsid w:val="002D72EE"/>
    <w:rsid w:val="002D77FC"/>
    <w:rsid w:val="002E003B"/>
    <w:rsid w:val="002E1D84"/>
    <w:rsid w:val="002E21B4"/>
    <w:rsid w:val="002E3164"/>
    <w:rsid w:val="002E3E01"/>
    <w:rsid w:val="002E6309"/>
    <w:rsid w:val="002F0C74"/>
    <w:rsid w:val="002F0ECA"/>
    <w:rsid w:val="002F1D9A"/>
    <w:rsid w:val="002F329F"/>
    <w:rsid w:val="002F3373"/>
    <w:rsid w:val="002F36ED"/>
    <w:rsid w:val="002F3AF1"/>
    <w:rsid w:val="002F41DB"/>
    <w:rsid w:val="002F4844"/>
    <w:rsid w:val="002F4BC4"/>
    <w:rsid w:val="002F7EDF"/>
    <w:rsid w:val="00300A88"/>
    <w:rsid w:val="0030149B"/>
    <w:rsid w:val="003016BE"/>
    <w:rsid w:val="003020DB"/>
    <w:rsid w:val="00303C3A"/>
    <w:rsid w:val="00305B46"/>
    <w:rsid w:val="003076D0"/>
    <w:rsid w:val="00307EF5"/>
    <w:rsid w:val="00310C69"/>
    <w:rsid w:val="00310D6A"/>
    <w:rsid w:val="00311F36"/>
    <w:rsid w:val="00312196"/>
    <w:rsid w:val="003132C3"/>
    <w:rsid w:val="003145A1"/>
    <w:rsid w:val="00315C8B"/>
    <w:rsid w:val="0031619E"/>
    <w:rsid w:val="00317048"/>
    <w:rsid w:val="00317355"/>
    <w:rsid w:val="0032038F"/>
    <w:rsid w:val="003212EC"/>
    <w:rsid w:val="0032136D"/>
    <w:rsid w:val="00321442"/>
    <w:rsid w:val="00322001"/>
    <w:rsid w:val="0032211B"/>
    <w:rsid w:val="0032329B"/>
    <w:rsid w:val="00323545"/>
    <w:rsid w:val="00323778"/>
    <w:rsid w:val="00324462"/>
    <w:rsid w:val="00324E34"/>
    <w:rsid w:val="00325D2D"/>
    <w:rsid w:val="00325D47"/>
    <w:rsid w:val="00326640"/>
    <w:rsid w:val="00326724"/>
    <w:rsid w:val="0032689E"/>
    <w:rsid w:val="00326EE0"/>
    <w:rsid w:val="003272F2"/>
    <w:rsid w:val="00327ADA"/>
    <w:rsid w:val="00330AA2"/>
    <w:rsid w:val="00330E66"/>
    <w:rsid w:val="003321B2"/>
    <w:rsid w:val="0033226C"/>
    <w:rsid w:val="003328A4"/>
    <w:rsid w:val="003353E0"/>
    <w:rsid w:val="00335D21"/>
    <w:rsid w:val="00335EAB"/>
    <w:rsid w:val="003361FE"/>
    <w:rsid w:val="00336A57"/>
    <w:rsid w:val="00337061"/>
    <w:rsid w:val="0033769B"/>
    <w:rsid w:val="00337F21"/>
    <w:rsid w:val="003405A3"/>
    <w:rsid w:val="00340B14"/>
    <w:rsid w:val="00340CCA"/>
    <w:rsid w:val="00340D28"/>
    <w:rsid w:val="00340D9B"/>
    <w:rsid w:val="003411DA"/>
    <w:rsid w:val="00341780"/>
    <w:rsid w:val="00341AB4"/>
    <w:rsid w:val="00341D57"/>
    <w:rsid w:val="003429B3"/>
    <w:rsid w:val="003429D9"/>
    <w:rsid w:val="00343F0F"/>
    <w:rsid w:val="00344690"/>
    <w:rsid w:val="00344A8F"/>
    <w:rsid w:val="00345165"/>
    <w:rsid w:val="003453DB"/>
    <w:rsid w:val="003455C8"/>
    <w:rsid w:val="00345DCF"/>
    <w:rsid w:val="003465F9"/>
    <w:rsid w:val="00347B71"/>
    <w:rsid w:val="00347D37"/>
    <w:rsid w:val="00347E17"/>
    <w:rsid w:val="00347EFC"/>
    <w:rsid w:val="00350999"/>
    <w:rsid w:val="003514F0"/>
    <w:rsid w:val="00352474"/>
    <w:rsid w:val="00352A64"/>
    <w:rsid w:val="00353435"/>
    <w:rsid w:val="00354E98"/>
    <w:rsid w:val="00355310"/>
    <w:rsid w:val="00355CDC"/>
    <w:rsid w:val="0035766C"/>
    <w:rsid w:val="00360B9D"/>
    <w:rsid w:val="003618DE"/>
    <w:rsid w:val="003619E7"/>
    <w:rsid w:val="00361BE1"/>
    <w:rsid w:val="00362740"/>
    <w:rsid w:val="003633C4"/>
    <w:rsid w:val="003643C4"/>
    <w:rsid w:val="00364BD4"/>
    <w:rsid w:val="00365535"/>
    <w:rsid w:val="0036593A"/>
    <w:rsid w:val="003664AA"/>
    <w:rsid w:val="003669B7"/>
    <w:rsid w:val="003675A4"/>
    <w:rsid w:val="00367A9F"/>
    <w:rsid w:val="00370AD5"/>
    <w:rsid w:val="00373F99"/>
    <w:rsid w:val="00374050"/>
    <w:rsid w:val="0037412B"/>
    <w:rsid w:val="00374F29"/>
    <w:rsid w:val="003758B9"/>
    <w:rsid w:val="003765B4"/>
    <w:rsid w:val="003765F4"/>
    <w:rsid w:val="00376EC0"/>
    <w:rsid w:val="00377D62"/>
    <w:rsid w:val="003810B9"/>
    <w:rsid w:val="003815AF"/>
    <w:rsid w:val="00382535"/>
    <w:rsid w:val="0038265B"/>
    <w:rsid w:val="00382FAF"/>
    <w:rsid w:val="00384081"/>
    <w:rsid w:val="00384DA7"/>
    <w:rsid w:val="003869BF"/>
    <w:rsid w:val="003878A2"/>
    <w:rsid w:val="0039041D"/>
    <w:rsid w:val="00391A7B"/>
    <w:rsid w:val="0039265B"/>
    <w:rsid w:val="00392DA8"/>
    <w:rsid w:val="0039386E"/>
    <w:rsid w:val="00394D43"/>
    <w:rsid w:val="00395A18"/>
    <w:rsid w:val="0039707C"/>
    <w:rsid w:val="00397310"/>
    <w:rsid w:val="00397C98"/>
    <w:rsid w:val="003A07E6"/>
    <w:rsid w:val="003A2558"/>
    <w:rsid w:val="003A32A0"/>
    <w:rsid w:val="003A3759"/>
    <w:rsid w:val="003A4585"/>
    <w:rsid w:val="003A468C"/>
    <w:rsid w:val="003A58BB"/>
    <w:rsid w:val="003A6409"/>
    <w:rsid w:val="003A6904"/>
    <w:rsid w:val="003A6AD9"/>
    <w:rsid w:val="003A7175"/>
    <w:rsid w:val="003A745B"/>
    <w:rsid w:val="003B0116"/>
    <w:rsid w:val="003B07EF"/>
    <w:rsid w:val="003B0C87"/>
    <w:rsid w:val="003B176E"/>
    <w:rsid w:val="003B1A5A"/>
    <w:rsid w:val="003B1F11"/>
    <w:rsid w:val="003B32EC"/>
    <w:rsid w:val="003B4390"/>
    <w:rsid w:val="003B528A"/>
    <w:rsid w:val="003B61AF"/>
    <w:rsid w:val="003B6977"/>
    <w:rsid w:val="003B6D08"/>
    <w:rsid w:val="003B7EBB"/>
    <w:rsid w:val="003C036F"/>
    <w:rsid w:val="003C06BD"/>
    <w:rsid w:val="003C1513"/>
    <w:rsid w:val="003C18AE"/>
    <w:rsid w:val="003C1F7F"/>
    <w:rsid w:val="003C34F2"/>
    <w:rsid w:val="003C44B0"/>
    <w:rsid w:val="003C5E56"/>
    <w:rsid w:val="003C6497"/>
    <w:rsid w:val="003C6598"/>
    <w:rsid w:val="003C71AE"/>
    <w:rsid w:val="003C7F82"/>
    <w:rsid w:val="003D0AD0"/>
    <w:rsid w:val="003D1644"/>
    <w:rsid w:val="003D1D65"/>
    <w:rsid w:val="003D1D8B"/>
    <w:rsid w:val="003D3C7B"/>
    <w:rsid w:val="003D4DBF"/>
    <w:rsid w:val="003D583A"/>
    <w:rsid w:val="003D5DEE"/>
    <w:rsid w:val="003D6BDF"/>
    <w:rsid w:val="003D77BC"/>
    <w:rsid w:val="003E1B97"/>
    <w:rsid w:val="003E1D81"/>
    <w:rsid w:val="003E3962"/>
    <w:rsid w:val="003E44F8"/>
    <w:rsid w:val="003E63FD"/>
    <w:rsid w:val="003E74E2"/>
    <w:rsid w:val="003E7CCE"/>
    <w:rsid w:val="003F058E"/>
    <w:rsid w:val="003F1214"/>
    <w:rsid w:val="003F2048"/>
    <w:rsid w:val="003F236E"/>
    <w:rsid w:val="003F4C57"/>
    <w:rsid w:val="003F4CFC"/>
    <w:rsid w:val="003F515F"/>
    <w:rsid w:val="003F5C5D"/>
    <w:rsid w:val="003F6306"/>
    <w:rsid w:val="003F6476"/>
    <w:rsid w:val="003F7F3B"/>
    <w:rsid w:val="00400336"/>
    <w:rsid w:val="00400679"/>
    <w:rsid w:val="0040091F"/>
    <w:rsid w:val="00400BD5"/>
    <w:rsid w:val="00401A5E"/>
    <w:rsid w:val="00401C70"/>
    <w:rsid w:val="00401F13"/>
    <w:rsid w:val="0040419C"/>
    <w:rsid w:val="00404363"/>
    <w:rsid w:val="00404649"/>
    <w:rsid w:val="00404D11"/>
    <w:rsid w:val="0040572C"/>
    <w:rsid w:val="0040584A"/>
    <w:rsid w:val="004065B7"/>
    <w:rsid w:val="00406660"/>
    <w:rsid w:val="004071FE"/>
    <w:rsid w:val="0040755D"/>
    <w:rsid w:val="00407CC6"/>
    <w:rsid w:val="0041076A"/>
    <w:rsid w:val="0041131A"/>
    <w:rsid w:val="00411835"/>
    <w:rsid w:val="00411C45"/>
    <w:rsid w:val="00412CB7"/>
    <w:rsid w:val="0041523B"/>
    <w:rsid w:val="004155C6"/>
    <w:rsid w:val="00416832"/>
    <w:rsid w:val="00416D70"/>
    <w:rsid w:val="00416ED3"/>
    <w:rsid w:val="004172AC"/>
    <w:rsid w:val="004174D4"/>
    <w:rsid w:val="00417735"/>
    <w:rsid w:val="0042018B"/>
    <w:rsid w:val="004208BE"/>
    <w:rsid w:val="00422372"/>
    <w:rsid w:val="00422764"/>
    <w:rsid w:val="00423A5D"/>
    <w:rsid w:val="00423F46"/>
    <w:rsid w:val="00424C27"/>
    <w:rsid w:val="004256F7"/>
    <w:rsid w:val="004272EA"/>
    <w:rsid w:val="00427B28"/>
    <w:rsid w:val="00430CA7"/>
    <w:rsid w:val="00430FA8"/>
    <w:rsid w:val="004318C4"/>
    <w:rsid w:val="00431912"/>
    <w:rsid w:val="00431D8E"/>
    <w:rsid w:val="00431DAE"/>
    <w:rsid w:val="004322EA"/>
    <w:rsid w:val="004322F0"/>
    <w:rsid w:val="00432980"/>
    <w:rsid w:val="00433649"/>
    <w:rsid w:val="00433FD1"/>
    <w:rsid w:val="00434422"/>
    <w:rsid w:val="0043478F"/>
    <w:rsid w:val="0043588C"/>
    <w:rsid w:val="00435B7D"/>
    <w:rsid w:val="00436A02"/>
    <w:rsid w:val="0043760E"/>
    <w:rsid w:val="0044012E"/>
    <w:rsid w:val="0044014E"/>
    <w:rsid w:val="00441568"/>
    <w:rsid w:val="004416A6"/>
    <w:rsid w:val="00441C98"/>
    <w:rsid w:val="00442A26"/>
    <w:rsid w:val="00444F42"/>
    <w:rsid w:val="00446483"/>
    <w:rsid w:val="00447A69"/>
    <w:rsid w:val="00450D41"/>
    <w:rsid w:val="0045211E"/>
    <w:rsid w:val="00452523"/>
    <w:rsid w:val="00452533"/>
    <w:rsid w:val="004527D3"/>
    <w:rsid w:val="00452836"/>
    <w:rsid w:val="00452E1C"/>
    <w:rsid w:val="00453E08"/>
    <w:rsid w:val="00454B76"/>
    <w:rsid w:val="00454DBE"/>
    <w:rsid w:val="00455E1F"/>
    <w:rsid w:val="00456B49"/>
    <w:rsid w:val="00457DF0"/>
    <w:rsid w:val="0046037D"/>
    <w:rsid w:val="00461479"/>
    <w:rsid w:val="00461EC5"/>
    <w:rsid w:val="004625CD"/>
    <w:rsid w:val="00463D31"/>
    <w:rsid w:val="0046564D"/>
    <w:rsid w:val="00465A2D"/>
    <w:rsid w:val="00466683"/>
    <w:rsid w:val="0046675C"/>
    <w:rsid w:val="00467ED1"/>
    <w:rsid w:val="00471CE6"/>
    <w:rsid w:val="004731E2"/>
    <w:rsid w:val="004732AB"/>
    <w:rsid w:val="004743E3"/>
    <w:rsid w:val="00476D51"/>
    <w:rsid w:val="00477DC3"/>
    <w:rsid w:val="00477F64"/>
    <w:rsid w:val="00480466"/>
    <w:rsid w:val="0048145A"/>
    <w:rsid w:val="00483104"/>
    <w:rsid w:val="00483E33"/>
    <w:rsid w:val="00483EB3"/>
    <w:rsid w:val="00486EE2"/>
    <w:rsid w:val="00486F7C"/>
    <w:rsid w:val="004879D0"/>
    <w:rsid w:val="00487FC5"/>
    <w:rsid w:val="00490087"/>
    <w:rsid w:val="00490A9D"/>
    <w:rsid w:val="00490AC8"/>
    <w:rsid w:val="00491CE3"/>
    <w:rsid w:val="00492C49"/>
    <w:rsid w:val="004932BF"/>
    <w:rsid w:val="00495A1D"/>
    <w:rsid w:val="004962D1"/>
    <w:rsid w:val="00496355"/>
    <w:rsid w:val="00496792"/>
    <w:rsid w:val="00496CB9"/>
    <w:rsid w:val="004A1EFB"/>
    <w:rsid w:val="004A2858"/>
    <w:rsid w:val="004A5B66"/>
    <w:rsid w:val="004A71DC"/>
    <w:rsid w:val="004B1A7F"/>
    <w:rsid w:val="004B25AB"/>
    <w:rsid w:val="004B2B9F"/>
    <w:rsid w:val="004B36D0"/>
    <w:rsid w:val="004B3D76"/>
    <w:rsid w:val="004B497E"/>
    <w:rsid w:val="004B5FA0"/>
    <w:rsid w:val="004B6FE6"/>
    <w:rsid w:val="004C0641"/>
    <w:rsid w:val="004C103D"/>
    <w:rsid w:val="004C16B4"/>
    <w:rsid w:val="004C1DBE"/>
    <w:rsid w:val="004C1F18"/>
    <w:rsid w:val="004C2499"/>
    <w:rsid w:val="004C2962"/>
    <w:rsid w:val="004C2ADB"/>
    <w:rsid w:val="004C3A12"/>
    <w:rsid w:val="004C3C1B"/>
    <w:rsid w:val="004C4593"/>
    <w:rsid w:val="004C5792"/>
    <w:rsid w:val="004C75F3"/>
    <w:rsid w:val="004C7C7F"/>
    <w:rsid w:val="004D02FB"/>
    <w:rsid w:val="004D22A9"/>
    <w:rsid w:val="004D2FE2"/>
    <w:rsid w:val="004D577D"/>
    <w:rsid w:val="004D58E6"/>
    <w:rsid w:val="004D6643"/>
    <w:rsid w:val="004D6952"/>
    <w:rsid w:val="004D6AFD"/>
    <w:rsid w:val="004D73BB"/>
    <w:rsid w:val="004E05A8"/>
    <w:rsid w:val="004E06DC"/>
    <w:rsid w:val="004E2B6A"/>
    <w:rsid w:val="004E2CCA"/>
    <w:rsid w:val="004E37CE"/>
    <w:rsid w:val="004E4561"/>
    <w:rsid w:val="004E4570"/>
    <w:rsid w:val="004E467C"/>
    <w:rsid w:val="004E4694"/>
    <w:rsid w:val="004E542C"/>
    <w:rsid w:val="004E5F11"/>
    <w:rsid w:val="004E6FC8"/>
    <w:rsid w:val="004E7B53"/>
    <w:rsid w:val="004F0AB8"/>
    <w:rsid w:val="004F0F83"/>
    <w:rsid w:val="004F1107"/>
    <w:rsid w:val="004F2FE2"/>
    <w:rsid w:val="004F36EA"/>
    <w:rsid w:val="004F3FBA"/>
    <w:rsid w:val="004F4AF8"/>
    <w:rsid w:val="004F52B0"/>
    <w:rsid w:val="004F6A80"/>
    <w:rsid w:val="005009AC"/>
    <w:rsid w:val="00500BA1"/>
    <w:rsid w:val="00501667"/>
    <w:rsid w:val="00501975"/>
    <w:rsid w:val="0050208A"/>
    <w:rsid w:val="0050269E"/>
    <w:rsid w:val="00502D6C"/>
    <w:rsid w:val="00504474"/>
    <w:rsid w:val="00505C58"/>
    <w:rsid w:val="00506284"/>
    <w:rsid w:val="00506364"/>
    <w:rsid w:val="00506A61"/>
    <w:rsid w:val="005073D5"/>
    <w:rsid w:val="005079BF"/>
    <w:rsid w:val="00507E19"/>
    <w:rsid w:val="00507ECC"/>
    <w:rsid w:val="00507FA4"/>
    <w:rsid w:val="0051052F"/>
    <w:rsid w:val="00512418"/>
    <w:rsid w:val="00514304"/>
    <w:rsid w:val="00514AE9"/>
    <w:rsid w:val="00514EF7"/>
    <w:rsid w:val="00516CBB"/>
    <w:rsid w:val="00520166"/>
    <w:rsid w:val="00520784"/>
    <w:rsid w:val="00522631"/>
    <w:rsid w:val="00523578"/>
    <w:rsid w:val="00523681"/>
    <w:rsid w:val="00524526"/>
    <w:rsid w:val="00525FF5"/>
    <w:rsid w:val="0052786D"/>
    <w:rsid w:val="00527F74"/>
    <w:rsid w:val="00531C68"/>
    <w:rsid w:val="00532ABB"/>
    <w:rsid w:val="005336AB"/>
    <w:rsid w:val="00533D5D"/>
    <w:rsid w:val="00533F1F"/>
    <w:rsid w:val="00536519"/>
    <w:rsid w:val="00536697"/>
    <w:rsid w:val="0053704A"/>
    <w:rsid w:val="005400AE"/>
    <w:rsid w:val="00540CE6"/>
    <w:rsid w:val="005418C9"/>
    <w:rsid w:val="00542531"/>
    <w:rsid w:val="005426EC"/>
    <w:rsid w:val="00542D0F"/>
    <w:rsid w:val="005439D2"/>
    <w:rsid w:val="00543CD6"/>
    <w:rsid w:val="005459DD"/>
    <w:rsid w:val="00545D7E"/>
    <w:rsid w:val="00545DBA"/>
    <w:rsid w:val="00546CFC"/>
    <w:rsid w:val="00546FF2"/>
    <w:rsid w:val="00550010"/>
    <w:rsid w:val="005502EA"/>
    <w:rsid w:val="00551329"/>
    <w:rsid w:val="0055391B"/>
    <w:rsid w:val="0055393C"/>
    <w:rsid w:val="00554CBD"/>
    <w:rsid w:val="00554D17"/>
    <w:rsid w:val="0055653B"/>
    <w:rsid w:val="0055669C"/>
    <w:rsid w:val="00556EBF"/>
    <w:rsid w:val="00557AFD"/>
    <w:rsid w:val="00561717"/>
    <w:rsid w:val="00561CC7"/>
    <w:rsid w:val="00562112"/>
    <w:rsid w:val="00563201"/>
    <w:rsid w:val="00563535"/>
    <w:rsid w:val="0056622A"/>
    <w:rsid w:val="00566C5D"/>
    <w:rsid w:val="00566F68"/>
    <w:rsid w:val="00566F82"/>
    <w:rsid w:val="00567292"/>
    <w:rsid w:val="005676C0"/>
    <w:rsid w:val="0057109E"/>
    <w:rsid w:val="005741DD"/>
    <w:rsid w:val="005743DE"/>
    <w:rsid w:val="00574884"/>
    <w:rsid w:val="00574D3F"/>
    <w:rsid w:val="005757C6"/>
    <w:rsid w:val="00576569"/>
    <w:rsid w:val="0057675C"/>
    <w:rsid w:val="00576E5E"/>
    <w:rsid w:val="00580B6E"/>
    <w:rsid w:val="00580FFB"/>
    <w:rsid w:val="005813FA"/>
    <w:rsid w:val="00581BF7"/>
    <w:rsid w:val="005821AC"/>
    <w:rsid w:val="00584288"/>
    <w:rsid w:val="005855CB"/>
    <w:rsid w:val="00585C71"/>
    <w:rsid w:val="00586F9F"/>
    <w:rsid w:val="00587058"/>
    <w:rsid w:val="00590DF7"/>
    <w:rsid w:val="00590F9B"/>
    <w:rsid w:val="0059138E"/>
    <w:rsid w:val="00591412"/>
    <w:rsid w:val="00591878"/>
    <w:rsid w:val="00592090"/>
    <w:rsid w:val="00592C70"/>
    <w:rsid w:val="00592DE5"/>
    <w:rsid w:val="005938BA"/>
    <w:rsid w:val="00594CB8"/>
    <w:rsid w:val="0059537B"/>
    <w:rsid w:val="00595AC4"/>
    <w:rsid w:val="005970A5"/>
    <w:rsid w:val="00597340"/>
    <w:rsid w:val="00597441"/>
    <w:rsid w:val="005976F5"/>
    <w:rsid w:val="00597BC5"/>
    <w:rsid w:val="005A04A1"/>
    <w:rsid w:val="005A107E"/>
    <w:rsid w:val="005A22D9"/>
    <w:rsid w:val="005A2620"/>
    <w:rsid w:val="005A2C7E"/>
    <w:rsid w:val="005A35A7"/>
    <w:rsid w:val="005A3CB3"/>
    <w:rsid w:val="005A3D21"/>
    <w:rsid w:val="005A4171"/>
    <w:rsid w:val="005A5A51"/>
    <w:rsid w:val="005A5D27"/>
    <w:rsid w:val="005A7549"/>
    <w:rsid w:val="005A763A"/>
    <w:rsid w:val="005B0ACB"/>
    <w:rsid w:val="005B0E08"/>
    <w:rsid w:val="005B2A86"/>
    <w:rsid w:val="005B51E0"/>
    <w:rsid w:val="005B5EF0"/>
    <w:rsid w:val="005B6589"/>
    <w:rsid w:val="005B6FB0"/>
    <w:rsid w:val="005B79B3"/>
    <w:rsid w:val="005C0242"/>
    <w:rsid w:val="005C0383"/>
    <w:rsid w:val="005C18AC"/>
    <w:rsid w:val="005C23E9"/>
    <w:rsid w:val="005C540F"/>
    <w:rsid w:val="005C5C22"/>
    <w:rsid w:val="005C6507"/>
    <w:rsid w:val="005C664B"/>
    <w:rsid w:val="005C6838"/>
    <w:rsid w:val="005C68E4"/>
    <w:rsid w:val="005C6EB2"/>
    <w:rsid w:val="005C7906"/>
    <w:rsid w:val="005D1920"/>
    <w:rsid w:val="005D19F1"/>
    <w:rsid w:val="005D23D4"/>
    <w:rsid w:val="005D3315"/>
    <w:rsid w:val="005D5B0D"/>
    <w:rsid w:val="005E0F21"/>
    <w:rsid w:val="005E1562"/>
    <w:rsid w:val="005E1FAD"/>
    <w:rsid w:val="005E559E"/>
    <w:rsid w:val="005E5F7A"/>
    <w:rsid w:val="005E62AC"/>
    <w:rsid w:val="005E6F8B"/>
    <w:rsid w:val="005E7EFC"/>
    <w:rsid w:val="005F1258"/>
    <w:rsid w:val="005F1546"/>
    <w:rsid w:val="005F2F82"/>
    <w:rsid w:val="005F45D9"/>
    <w:rsid w:val="005F54E4"/>
    <w:rsid w:val="005F66F4"/>
    <w:rsid w:val="005F69E7"/>
    <w:rsid w:val="005F6D62"/>
    <w:rsid w:val="005F6E6D"/>
    <w:rsid w:val="005F7828"/>
    <w:rsid w:val="0060085E"/>
    <w:rsid w:val="006043E0"/>
    <w:rsid w:val="00604AD9"/>
    <w:rsid w:val="00604BBE"/>
    <w:rsid w:val="00604F3B"/>
    <w:rsid w:val="00605FB9"/>
    <w:rsid w:val="00606198"/>
    <w:rsid w:val="0060683C"/>
    <w:rsid w:val="00606F8D"/>
    <w:rsid w:val="0061031C"/>
    <w:rsid w:val="0061226A"/>
    <w:rsid w:val="00612A8C"/>
    <w:rsid w:val="00613423"/>
    <w:rsid w:val="0061361E"/>
    <w:rsid w:val="00613E1B"/>
    <w:rsid w:val="00615F5A"/>
    <w:rsid w:val="00615FB4"/>
    <w:rsid w:val="006162A4"/>
    <w:rsid w:val="006162EF"/>
    <w:rsid w:val="00616D70"/>
    <w:rsid w:val="006172EA"/>
    <w:rsid w:val="006175DE"/>
    <w:rsid w:val="00617E35"/>
    <w:rsid w:val="0062005B"/>
    <w:rsid w:val="006209F7"/>
    <w:rsid w:val="00622011"/>
    <w:rsid w:val="00623805"/>
    <w:rsid w:val="00623A49"/>
    <w:rsid w:val="00623E6A"/>
    <w:rsid w:val="0062465F"/>
    <w:rsid w:val="006249BA"/>
    <w:rsid w:val="0062581E"/>
    <w:rsid w:val="0062597B"/>
    <w:rsid w:val="00626E8B"/>
    <w:rsid w:val="006314B2"/>
    <w:rsid w:val="00631916"/>
    <w:rsid w:val="006323D2"/>
    <w:rsid w:val="0063420D"/>
    <w:rsid w:val="006344ED"/>
    <w:rsid w:val="006349B4"/>
    <w:rsid w:val="00635D21"/>
    <w:rsid w:val="0063631D"/>
    <w:rsid w:val="00636784"/>
    <w:rsid w:val="00636857"/>
    <w:rsid w:val="00637AB5"/>
    <w:rsid w:val="006404E6"/>
    <w:rsid w:val="00641289"/>
    <w:rsid w:val="006414FE"/>
    <w:rsid w:val="00642C21"/>
    <w:rsid w:val="00643740"/>
    <w:rsid w:val="00643B58"/>
    <w:rsid w:val="00643C32"/>
    <w:rsid w:val="0064462E"/>
    <w:rsid w:val="00645793"/>
    <w:rsid w:val="00645EC7"/>
    <w:rsid w:val="00650816"/>
    <w:rsid w:val="00652D79"/>
    <w:rsid w:val="0065428B"/>
    <w:rsid w:val="0065646F"/>
    <w:rsid w:val="00656F5B"/>
    <w:rsid w:val="00657E7D"/>
    <w:rsid w:val="00660A08"/>
    <w:rsid w:val="006613EF"/>
    <w:rsid w:val="0066185C"/>
    <w:rsid w:val="00661A53"/>
    <w:rsid w:val="00661C3C"/>
    <w:rsid w:val="00662D6E"/>
    <w:rsid w:val="006632AA"/>
    <w:rsid w:val="00663747"/>
    <w:rsid w:val="0066433A"/>
    <w:rsid w:val="006663F2"/>
    <w:rsid w:val="00666D3A"/>
    <w:rsid w:val="00667F3A"/>
    <w:rsid w:val="0067061A"/>
    <w:rsid w:val="00670E1F"/>
    <w:rsid w:val="00672F54"/>
    <w:rsid w:val="00675748"/>
    <w:rsid w:val="00677B5E"/>
    <w:rsid w:val="00677F36"/>
    <w:rsid w:val="006808DC"/>
    <w:rsid w:val="00680C44"/>
    <w:rsid w:val="00680F68"/>
    <w:rsid w:val="0068140B"/>
    <w:rsid w:val="006816E8"/>
    <w:rsid w:val="006825A0"/>
    <w:rsid w:val="006827A7"/>
    <w:rsid w:val="00682CD8"/>
    <w:rsid w:val="00685DD3"/>
    <w:rsid w:val="006864B9"/>
    <w:rsid w:val="006874E0"/>
    <w:rsid w:val="00687855"/>
    <w:rsid w:val="006906A6"/>
    <w:rsid w:val="00690B1F"/>
    <w:rsid w:val="006916B9"/>
    <w:rsid w:val="00691E3C"/>
    <w:rsid w:val="00691FC0"/>
    <w:rsid w:val="00693132"/>
    <w:rsid w:val="006939C4"/>
    <w:rsid w:val="00694180"/>
    <w:rsid w:val="006941D2"/>
    <w:rsid w:val="00694369"/>
    <w:rsid w:val="0069566D"/>
    <w:rsid w:val="006960DF"/>
    <w:rsid w:val="0069631F"/>
    <w:rsid w:val="00696A8C"/>
    <w:rsid w:val="00696C44"/>
    <w:rsid w:val="006A017A"/>
    <w:rsid w:val="006A01E7"/>
    <w:rsid w:val="006A1BFD"/>
    <w:rsid w:val="006A208D"/>
    <w:rsid w:val="006A21F1"/>
    <w:rsid w:val="006A275D"/>
    <w:rsid w:val="006A383B"/>
    <w:rsid w:val="006A390F"/>
    <w:rsid w:val="006A4373"/>
    <w:rsid w:val="006A5956"/>
    <w:rsid w:val="006A6CC8"/>
    <w:rsid w:val="006A744F"/>
    <w:rsid w:val="006B0400"/>
    <w:rsid w:val="006B0946"/>
    <w:rsid w:val="006B17EB"/>
    <w:rsid w:val="006B1B1C"/>
    <w:rsid w:val="006B24B7"/>
    <w:rsid w:val="006B296A"/>
    <w:rsid w:val="006B3E9D"/>
    <w:rsid w:val="006B405E"/>
    <w:rsid w:val="006B5CA1"/>
    <w:rsid w:val="006B5DA7"/>
    <w:rsid w:val="006B6691"/>
    <w:rsid w:val="006B7545"/>
    <w:rsid w:val="006B79C5"/>
    <w:rsid w:val="006C030A"/>
    <w:rsid w:val="006C055A"/>
    <w:rsid w:val="006C1962"/>
    <w:rsid w:val="006C2087"/>
    <w:rsid w:val="006C35A4"/>
    <w:rsid w:val="006C368A"/>
    <w:rsid w:val="006C3A02"/>
    <w:rsid w:val="006C3AB9"/>
    <w:rsid w:val="006C42C0"/>
    <w:rsid w:val="006C4E13"/>
    <w:rsid w:val="006C5A14"/>
    <w:rsid w:val="006C5D4E"/>
    <w:rsid w:val="006C6CB0"/>
    <w:rsid w:val="006C7CF6"/>
    <w:rsid w:val="006C7EC5"/>
    <w:rsid w:val="006D0909"/>
    <w:rsid w:val="006D09B4"/>
    <w:rsid w:val="006D2895"/>
    <w:rsid w:val="006D2C73"/>
    <w:rsid w:val="006D36FB"/>
    <w:rsid w:val="006D5148"/>
    <w:rsid w:val="006D5DCF"/>
    <w:rsid w:val="006D5EB5"/>
    <w:rsid w:val="006D6599"/>
    <w:rsid w:val="006D6755"/>
    <w:rsid w:val="006D73BE"/>
    <w:rsid w:val="006E0718"/>
    <w:rsid w:val="006E2B13"/>
    <w:rsid w:val="006E2B24"/>
    <w:rsid w:val="006E31B1"/>
    <w:rsid w:val="006E32A9"/>
    <w:rsid w:val="006E37CD"/>
    <w:rsid w:val="006E3DAE"/>
    <w:rsid w:val="006E3E6C"/>
    <w:rsid w:val="006E5563"/>
    <w:rsid w:val="006E5C27"/>
    <w:rsid w:val="006E5C4E"/>
    <w:rsid w:val="006E66AE"/>
    <w:rsid w:val="006E6FFE"/>
    <w:rsid w:val="006F05CD"/>
    <w:rsid w:val="006F0E95"/>
    <w:rsid w:val="006F12C7"/>
    <w:rsid w:val="006F1592"/>
    <w:rsid w:val="006F19F2"/>
    <w:rsid w:val="006F1E6E"/>
    <w:rsid w:val="006F49EF"/>
    <w:rsid w:val="006F51BF"/>
    <w:rsid w:val="006F6F29"/>
    <w:rsid w:val="006F75D6"/>
    <w:rsid w:val="0070028F"/>
    <w:rsid w:val="007004A5"/>
    <w:rsid w:val="0070119A"/>
    <w:rsid w:val="00703717"/>
    <w:rsid w:val="00703946"/>
    <w:rsid w:val="0070542E"/>
    <w:rsid w:val="00705B2A"/>
    <w:rsid w:val="0070661E"/>
    <w:rsid w:val="00706BC3"/>
    <w:rsid w:val="00706C2E"/>
    <w:rsid w:val="007077A9"/>
    <w:rsid w:val="007102E2"/>
    <w:rsid w:val="0071072B"/>
    <w:rsid w:val="007111C0"/>
    <w:rsid w:val="00711C54"/>
    <w:rsid w:val="00715279"/>
    <w:rsid w:val="00716044"/>
    <w:rsid w:val="007161F3"/>
    <w:rsid w:val="00716A5C"/>
    <w:rsid w:val="007173B5"/>
    <w:rsid w:val="0071775C"/>
    <w:rsid w:val="00720084"/>
    <w:rsid w:val="00720982"/>
    <w:rsid w:val="00720E17"/>
    <w:rsid w:val="007212DD"/>
    <w:rsid w:val="007240F6"/>
    <w:rsid w:val="00724D34"/>
    <w:rsid w:val="007260B9"/>
    <w:rsid w:val="0072643A"/>
    <w:rsid w:val="00726CBE"/>
    <w:rsid w:val="0073088A"/>
    <w:rsid w:val="00731A01"/>
    <w:rsid w:val="00732AB1"/>
    <w:rsid w:val="007331C1"/>
    <w:rsid w:val="007337C2"/>
    <w:rsid w:val="007348BE"/>
    <w:rsid w:val="00734D55"/>
    <w:rsid w:val="00735126"/>
    <w:rsid w:val="00735181"/>
    <w:rsid w:val="0073572C"/>
    <w:rsid w:val="00735816"/>
    <w:rsid w:val="00736299"/>
    <w:rsid w:val="00736D8D"/>
    <w:rsid w:val="0073709A"/>
    <w:rsid w:val="00737371"/>
    <w:rsid w:val="0074063C"/>
    <w:rsid w:val="00740AE6"/>
    <w:rsid w:val="007437A3"/>
    <w:rsid w:val="007442E9"/>
    <w:rsid w:val="007444B0"/>
    <w:rsid w:val="007448DD"/>
    <w:rsid w:val="00744C0D"/>
    <w:rsid w:val="00745041"/>
    <w:rsid w:val="00745E71"/>
    <w:rsid w:val="00750404"/>
    <w:rsid w:val="007505C1"/>
    <w:rsid w:val="00750F66"/>
    <w:rsid w:val="00751661"/>
    <w:rsid w:val="00752CBD"/>
    <w:rsid w:val="00752F89"/>
    <w:rsid w:val="007536EB"/>
    <w:rsid w:val="00753F9D"/>
    <w:rsid w:val="007558F7"/>
    <w:rsid w:val="00756646"/>
    <w:rsid w:val="00756FE7"/>
    <w:rsid w:val="007574ED"/>
    <w:rsid w:val="0076076D"/>
    <w:rsid w:val="00760814"/>
    <w:rsid w:val="00761AB7"/>
    <w:rsid w:val="007625A1"/>
    <w:rsid w:val="00762860"/>
    <w:rsid w:val="00763064"/>
    <w:rsid w:val="007644D8"/>
    <w:rsid w:val="007648BB"/>
    <w:rsid w:val="00764E89"/>
    <w:rsid w:val="007653D2"/>
    <w:rsid w:val="007678E7"/>
    <w:rsid w:val="0077002C"/>
    <w:rsid w:val="00770972"/>
    <w:rsid w:val="00771B56"/>
    <w:rsid w:val="0077200E"/>
    <w:rsid w:val="00772AAF"/>
    <w:rsid w:val="00772D7F"/>
    <w:rsid w:val="007733C9"/>
    <w:rsid w:val="00773BD0"/>
    <w:rsid w:val="00774992"/>
    <w:rsid w:val="00774CA4"/>
    <w:rsid w:val="00775278"/>
    <w:rsid w:val="007757FC"/>
    <w:rsid w:val="00775AB1"/>
    <w:rsid w:val="00775D12"/>
    <w:rsid w:val="0077653D"/>
    <w:rsid w:val="00777070"/>
    <w:rsid w:val="00780CC9"/>
    <w:rsid w:val="007823F0"/>
    <w:rsid w:val="007837EB"/>
    <w:rsid w:val="00784325"/>
    <w:rsid w:val="007851DB"/>
    <w:rsid w:val="00786923"/>
    <w:rsid w:val="00787A52"/>
    <w:rsid w:val="00787E4D"/>
    <w:rsid w:val="007900CB"/>
    <w:rsid w:val="00790254"/>
    <w:rsid w:val="0079039F"/>
    <w:rsid w:val="0079063A"/>
    <w:rsid w:val="00790C6A"/>
    <w:rsid w:val="00790DF1"/>
    <w:rsid w:val="00791907"/>
    <w:rsid w:val="00791AB8"/>
    <w:rsid w:val="00791C1F"/>
    <w:rsid w:val="007934B2"/>
    <w:rsid w:val="00793E55"/>
    <w:rsid w:val="00794353"/>
    <w:rsid w:val="00794AA5"/>
    <w:rsid w:val="00795EEB"/>
    <w:rsid w:val="00796920"/>
    <w:rsid w:val="00797C7B"/>
    <w:rsid w:val="007A066D"/>
    <w:rsid w:val="007A165A"/>
    <w:rsid w:val="007A1E77"/>
    <w:rsid w:val="007A257C"/>
    <w:rsid w:val="007A2917"/>
    <w:rsid w:val="007A3258"/>
    <w:rsid w:val="007A42B6"/>
    <w:rsid w:val="007A4DD4"/>
    <w:rsid w:val="007A4F16"/>
    <w:rsid w:val="007A60CA"/>
    <w:rsid w:val="007A623D"/>
    <w:rsid w:val="007A6301"/>
    <w:rsid w:val="007A7161"/>
    <w:rsid w:val="007A7D2C"/>
    <w:rsid w:val="007B0D9E"/>
    <w:rsid w:val="007B2F87"/>
    <w:rsid w:val="007B34BD"/>
    <w:rsid w:val="007B358F"/>
    <w:rsid w:val="007B3625"/>
    <w:rsid w:val="007B373E"/>
    <w:rsid w:val="007B4A1D"/>
    <w:rsid w:val="007B519E"/>
    <w:rsid w:val="007B564A"/>
    <w:rsid w:val="007B581D"/>
    <w:rsid w:val="007B64B1"/>
    <w:rsid w:val="007C0324"/>
    <w:rsid w:val="007C0D3A"/>
    <w:rsid w:val="007C10CD"/>
    <w:rsid w:val="007C19F3"/>
    <w:rsid w:val="007C53D3"/>
    <w:rsid w:val="007C643E"/>
    <w:rsid w:val="007C6B1D"/>
    <w:rsid w:val="007C6B36"/>
    <w:rsid w:val="007C76D2"/>
    <w:rsid w:val="007C7DD6"/>
    <w:rsid w:val="007D037E"/>
    <w:rsid w:val="007D0635"/>
    <w:rsid w:val="007D0FE6"/>
    <w:rsid w:val="007D105F"/>
    <w:rsid w:val="007D2763"/>
    <w:rsid w:val="007D2B6D"/>
    <w:rsid w:val="007D2CB7"/>
    <w:rsid w:val="007D2D73"/>
    <w:rsid w:val="007D2EEE"/>
    <w:rsid w:val="007D3D93"/>
    <w:rsid w:val="007D4633"/>
    <w:rsid w:val="007D50A7"/>
    <w:rsid w:val="007D7A73"/>
    <w:rsid w:val="007E055C"/>
    <w:rsid w:val="007E09FC"/>
    <w:rsid w:val="007E0D77"/>
    <w:rsid w:val="007E14DE"/>
    <w:rsid w:val="007E2473"/>
    <w:rsid w:val="007E38A6"/>
    <w:rsid w:val="007E3E49"/>
    <w:rsid w:val="007E4CB1"/>
    <w:rsid w:val="007E52EA"/>
    <w:rsid w:val="007E55E0"/>
    <w:rsid w:val="007E727C"/>
    <w:rsid w:val="007F086D"/>
    <w:rsid w:val="007F1BBA"/>
    <w:rsid w:val="007F1D63"/>
    <w:rsid w:val="007F29E2"/>
    <w:rsid w:val="007F3F11"/>
    <w:rsid w:val="007F4040"/>
    <w:rsid w:val="007F4BA6"/>
    <w:rsid w:val="007F5486"/>
    <w:rsid w:val="007F7BAF"/>
    <w:rsid w:val="00800560"/>
    <w:rsid w:val="00800764"/>
    <w:rsid w:val="00800994"/>
    <w:rsid w:val="00800EAC"/>
    <w:rsid w:val="00801DD4"/>
    <w:rsid w:val="00802C72"/>
    <w:rsid w:val="00803BC6"/>
    <w:rsid w:val="00804039"/>
    <w:rsid w:val="00804574"/>
    <w:rsid w:val="008045C9"/>
    <w:rsid w:val="00804CFA"/>
    <w:rsid w:val="008051DB"/>
    <w:rsid w:val="00805953"/>
    <w:rsid w:val="00806AFA"/>
    <w:rsid w:val="0080700A"/>
    <w:rsid w:val="008071B4"/>
    <w:rsid w:val="008076C1"/>
    <w:rsid w:val="0081160F"/>
    <w:rsid w:val="0081174A"/>
    <w:rsid w:val="0081213D"/>
    <w:rsid w:val="0081229B"/>
    <w:rsid w:val="00813269"/>
    <w:rsid w:val="00813838"/>
    <w:rsid w:val="00813A59"/>
    <w:rsid w:val="00815803"/>
    <w:rsid w:val="00815A64"/>
    <w:rsid w:val="00815FFE"/>
    <w:rsid w:val="00816AFE"/>
    <w:rsid w:val="00821ED4"/>
    <w:rsid w:val="0082200A"/>
    <w:rsid w:val="008220EA"/>
    <w:rsid w:val="00822592"/>
    <w:rsid w:val="00822A40"/>
    <w:rsid w:val="00822A97"/>
    <w:rsid w:val="00822BF2"/>
    <w:rsid w:val="00822D1D"/>
    <w:rsid w:val="00822D52"/>
    <w:rsid w:val="0082371D"/>
    <w:rsid w:val="0082626D"/>
    <w:rsid w:val="00826739"/>
    <w:rsid w:val="00830942"/>
    <w:rsid w:val="00832132"/>
    <w:rsid w:val="00833192"/>
    <w:rsid w:val="00834ADD"/>
    <w:rsid w:val="008354AA"/>
    <w:rsid w:val="0083697D"/>
    <w:rsid w:val="00837DCA"/>
    <w:rsid w:val="00840223"/>
    <w:rsid w:val="00840BA1"/>
    <w:rsid w:val="008419D5"/>
    <w:rsid w:val="00842A6A"/>
    <w:rsid w:val="00842E75"/>
    <w:rsid w:val="0084327D"/>
    <w:rsid w:val="00843605"/>
    <w:rsid w:val="0084377B"/>
    <w:rsid w:val="00843A94"/>
    <w:rsid w:val="00844435"/>
    <w:rsid w:val="0084607C"/>
    <w:rsid w:val="00846568"/>
    <w:rsid w:val="0084698E"/>
    <w:rsid w:val="008477D7"/>
    <w:rsid w:val="00847C70"/>
    <w:rsid w:val="00847F7D"/>
    <w:rsid w:val="00850901"/>
    <w:rsid w:val="00850AE7"/>
    <w:rsid w:val="00850D7D"/>
    <w:rsid w:val="00851E86"/>
    <w:rsid w:val="0085260A"/>
    <w:rsid w:val="0085359C"/>
    <w:rsid w:val="00853892"/>
    <w:rsid w:val="0085391D"/>
    <w:rsid w:val="00853C0E"/>
    <w:rsid w:val="0085435D"/>
    <w:rsid w:val="00854E66"/>
    <w:rsid w:val="00857700"/>
    <w:rsid w:val="00857E26"/>
    <w:rsid w:val="008604D9"/>
    <w:rsid w:val="0086083A"/>
    <w:rsid w:val="008608D2"/>
    <w:rsid w:val="008610BA"/>
    <w:rsid w:val="008610D2"/>
    <w:rsid w:val="0086208E"/>
    <w:rsid w:val="00862257"/>
    <w:rsid w:val="0086289E"/>
    <w:rsid w:val="00862E66"/>
    <w:rsid w:val="00865DB9"/>
    <w:rsid w:val="0086731B"/>
    <w:rsid w:val="00867802"/>
    <w:rsid w:val="00871F5D"/>
    <w:rsid w:val="00872DE6"/>
    <w:rsid w:val="00874181"/>
    <w:rsid w:val="00874A55"/>
    <w:rsid w:val="00874B35"/>
    <w:rsid w:val="00875070"/>
    <w:rsid w:val="0087575C"/>
    <w:rsid w:val="008757D2"/>
    <w:rsid w:val="00875FDD"/>
    <w:rsid w:val="00875FF0"/>
    <w:rsid w:val="00876EEE"/>
    <w:rsid w:val="00876FFF"/>
    <w:rsid w:val="00877157"/>
    <w:rsid w:val="008772F1"/>
    <w:rsid w:val="00882088"/>
    <w:rsid w:val="008822D9"/>
    <w:rsid w:val="008824A7"/>
    <w:rsid w:val="00882C54"/>
    <w:rsid w:val="00882D62"/>
    <w:rsid w:val="00882F25"/>
    <w:rsid w:val="00882F3B"/>
    <w:rsid w:val="008830C4"/>
    <w:rsid w:val="00883280"/>
    <w:rsid w:val="008836BD"/>
    <w:rsid w:val="00883DC4"/>
    <w:rsid w:val="00883E28"/>
    <w:rsid w:val="00883EC6"/>
    <w:rsid w:val="00884480"/>
    <w:rsid w:val="00884A95"/>
    <w:rsid w:val="00884B5A"/>
    <w:rsid w:val="00885295"/>
    <w:rsid w:val="008865CF"/>
    <w:rsid w:val="008878E5"/>
    <w:rsid w:val="00887BB9"/>
    <w:rsid w:val="008906F7"/>
    <w:rsid w:val="00890BE7"/>
    <w:rsid w:val="008921C5"/>
    <w:rsid w:val="0089268E"/>
    <w:rsid w:val="00892695"/>
    <w:rsid w:val="008929C8"/>
    <w:rsid w:val="00892F85"/>
    <w:rsid w:val="00893691"/>
    <w:rsid w:val="00894C74"/>
    <w:rsid w:val="0089553A"/>
    <w:rsid w:val="00896419"/>
    <w:rsid w:val="008A0BFD"/>
    <w:rsid w:val="008A22A4"/>
    <w:rsid w:val="008A24AE"/>
    <w:rsid w:val="008A3008"/>
    <w:rsid w:val="008A4903"/>
    <w:rsid w:val="008A4CFC"/>
    <w:rsid w:val="008A4F0A"/>
    <w:rsid w:val="008A5B5F"/>
    <w:rsid w:val="008A6A2E"/>
    <w:rsid w:val="008A6BFD"/>
    <w:rsid w:val="008A6C55"/>
    <w:rsid w:val="008A6D1B"/>
    <w:rsid w:val="008A7965"/>
    <w:rsid w:val="008A7B9A"/>
    <w:rsid w:val="008A7BC8"/>
    <w:rsid w:val="008B02DF"/>
    <w:rsid w:val="008B0C7C"/>
    <w:rsid w:val="008B1A19"/>
    <w:rsid w:val="008B1EDE"/>
    <w:rsid w:val="008B2817"/>
    <w:rsid w:val="008B2B78"/>
    <w:rsid w:val="008B2D2E"/>
    <w:rsid w:val="008B3C74"/>
    <w:rsid w:val="008B3EA5"/>
    <w:rsid w:val="008B4165"/>
    <w:rsid w:val="008B4458"/>
    <w:rsid w:val="008B45BD"/>
    <w:rsid w:val="008B5AC3"/>
    <w:rsid w:val="008B5C0F"/>
    <w:rsid w:val="008B60A1"/>
    <w:rsid w:val="008B74BE"/>
    <w:rsid w:val="008C1E4B"/>
    <w:rsid w:val="008C2491"/>
    <w:rsid w:val="008C310F"/>
    <w:rsid w:val="008C31A3"/>
    <w:rsid w:val="008C332C"/>
    <w:rsid w:val="008C43F3"/>
    <w:rsid w:val="008C4F73"/>
    <w:rsid w:val="008C5A09"/>
    <w:rsid w:val="008C5F25"/>
    <w:rsid w:val="008C727B"/>
    <w:rsid w:val="008D17B7"/>
    <w:rsid w:val="008D2979"/>
    <w:rsid w:val="008D33C2"/>
    <w:rsid w:val="008D358C"/>
    <w:rsid w:val="008D3EE2"/>
    <w:rsid w:val="008D400C"/>
    <w:rsid w:val="008D416D"/>
    <w:rsid w:val="008D50E0"/>
    <w:rsid w:val="008D535B"/>
    <w:rsid w:val="008D69C8"/>
    <w:rsid w:val="008D6C85"/>
    <w:rsid w:val="008D7888"/>
    <w:rsid w:val="008E0745"/>
    <w:rsid w:val="008E14D2"/>
    <w:rsid w:val="008E159F"/>
    <w:rsid w:val="008E1D49"/>
    <w:rsid w:val="008E269D"/>
    <w:rsid w:val="008E2F2D"/>
    <w:rsid w:val="008E3D30"/>
    <w:rsid w:val="008E4E98"/>
    <w:rsid w:val="008E5D07"/>
    <w:rsid w:val="008E6516"/>
    <w:rsid w:val="008E671C"/>
    <w:rsid w:val="008E7CF3"/>
    <w:rsid w:val="008E7E73"/>
    <w:rsid w:val="008F0234"/>
    <w:rsid w:val="008F5437"/>
    <w:rsid w:val="008F653E"/>
    <w:rsid w:val="008F6DB8"/>
    <w:rsid w:val="008F73D2"/>
    <w:rsid w:val="008F79C6"/>
    <w:rsid w:val="0090109F"/>
    <w:rsid w:val="00901747"/>
    <w:rsid w:val="00901C96"/>
    <w:rsid w:val="00902303"/>
    <w:rsid w:val="00902B3E"/>
    <w:rsid w:val="00903582"/>
    <w:rsid w:val="0090361B"/>
    <w:rsid w:val="00905BED"/>
    <w:rsid w:val="009061EA"/>
    <w:rsid w:val="0090625F"/>
    <w:rsid w:val="00906C2D"/>
    <w:rsid w:val="00907DDF"/>
    <w:rsid w:val="0091077D"/>
    <w:rsid w:val="00911B95"/>
    <w:rsid w:val="0091302E"/>
    <w:rsid w:val="009138FE"/>
    <w:rsid w:val="00913C99"/>
    <w:rsid w:val="00913D87"/>
    <w:rsid w:val="009140F8"/>
    <w:rsid w:val="00914C76"/>
    <w:rsid w:val="00915199"/>
    <w:rsid w:val="00915A91"/>
    <w:rsid w:val="0091632C"/>
    <w:rsid w:val="00916809"/>
    <w:rsid w:val="00916C86"/>
    <w:rsid w:val="00916E80"/>
    <w:rsid w:val="00920416"/>
    <w:rsid w:val="00920806"/>
    <w:rsid w:val="00920DE3"/>
    <w:rsid w:val="009236D6"/>
    <w:rsid w:val="0092385B"/>
    <w:rsid w:val="00923DBA"/>
    <w:rsid w:val="00924188"/>
    <w:rsid w:val="00924B8F"/>
    <w:rsid w:val="0092512B"/>
    <w:rsid w:val="00925879"/>
    <w:rsid w:val="00926CFC"/>
    <w:rsid w:val="009272EC"/>
    <w:rsid w:val="009276C0"/>
    <w:rsid w:val="00927905"/>
    <w:rsid w:val="00927F89"/>
    <w:rsid w:val="00930020"/>
    <w:rsid w:val="00930541"/>
    <w:rsid w:val="0093159E"/>
    <w:rsid w:val="00931920"/>
    <w:rsid w:val="00932526"/>
    <w:rsid w:val="00933745"/>
    <w:rsid w:val="00934A4D"/>
    <w:rsid w:val="00935B65"/>
    <w:rsid w:val="00935CFD"/>
    <w:rsid w:val="00940AA7"/>
    <w:rsid w:val="00942268"/>
    <w:rsid w:val="009424C1"/>
    <w:rsid w:val="009426AF"/>
    <w:rsid w:val="009433CB"/>
    <w:rsid w:val="0094531D"/>
    <w:rsid w:val="00946DEF"/>
    <w:rsid w:val="009472D8"/>
    <w:rsid w:val="00950519"/>
    <w:rsid w:val="009508D2"/>
    <w:rsid w:val="00951BB1"/>
    <w:rsid w:val="00954015"/>
    <w:rsid w:val="00955CF9"/>
    <w:rsid w:val="009568FF"/>
    <w:rsid w:val="00957333"/>
    <w:rsid w:val="00957768"/>
    <w:rsid w:val="00957D00"/>
    <w:rsid w:val="009603A5"/>
    <w:rsid w:val="00960C3B"/>
    <w:rsid w:val="00962E79"/>
    <w:rsid w:val="00963069"/>
    <w:rsid w:val="009638AB"/>
    <w:rsid w:val="00964D77"/>
    <w:rsid w:val="009654D4"/>
    <w:rsid w:val="00965DB2"/>
    <w:rsid w:val="009662A8"/>
    <w:rsid w:val="00967160"/>
    <w:rsid w:val="00967350"/>
    <w:rsid w:val="00967BF0"/>
    <w:rsid w:val="00970966"/>
    <w:rsid w:val="00970C2E"/>
    <w:rsid w:val="00970E18"/>
    <w:rsid w:val="00971240"/>
    <w:rsid w:val="0097220D"/>
    <w:rsid w:val="0097361F"/>
    <w:rsid w:val="009775B2"/>
    <w:rsid w:val="009811A6"/>
    <w:rsid w:val="00981451"/>
    <w:rsid w:val="00981916"/>
    <w:rsid w:val="00981CB0"/>
    <w:rsid w:val="0098379B"/>
    <w:rsid w:val="0098514A"/>
    <w:rsid w:val="00985717"/>
    <w:rsid w:val="00986B3C"/>
    <w:rsid w:val="00986C29"/>
    <w:rsid w:val="009907A7"/>
    <w:rsid w:val="0099167B"/>
    <w:rsid w:val="00991FCB"/>
    <w:rsid w:val="00991FE2"/>
    <w:rsid w:val="009922E2"/>
    <w:rsid w:val="009943B2"/>
    <w:rsid w:val="00994680"/>
    <w:rsid w:val="00996034"/>
    <w:rsid w:val="00996036"/>
    <w:rsid w:val="009971D6"/>
    <w:rsid w:val="00997FB7"/>
    <w:rsid w:val="009A104B"/>
    <w:rsid w:val="009A150F"/>
    <w:rsid w:val="009A174F"/>
    <w:rsid w:val="009A2471"/>
    <w:rsid w:val="009A331D"/>
    <w:rsid w:val="009A4398"/>
    <w:rsid w:val="009A451D"/>
    <w:rsid w:val="009A5ACD"/>
    <w:rsid w:val="009A5BF1"/>
    <w:rsid w:val="009A5FC1"/>
    <w:rsid w:val="009A7216"/>
    <w:rsid w:val="009A77E9"/>
    <w:rsid w:val="009A7B33"/>
    <w:rsid w:val="009A7B90"/>
    <w:rsid w:val="009A7CDA"/>
    <w:rsid w:val="009B0C23"/>
    <w:rsid w:val="009B1A8F"/>
    <w:rsid w:val="009B1C4F"/>
    <w:rsid w:val="009B23B3"/>
    <w:rsid w:val="009B29F6"/>
    <w:rsid w:val="009B2BAD"/>
    <w:rsid w:val="009B36F6"/>
    <w:rsid w:val="009B413F"/>
    <w:rsid w:val="009B4E01"/>
    <w:rsid w:val="009B53BF"/>
    <w:rsid w:val="009B5DCD"/>
    <w:rsid w:val="009B6CA1"/>
    <w:rsid w:val="009C01FF"/>
    <w:rsid w:val="009C033C"/>
    <w:rsid w:val="009C0B29"/>
    <w:rsid w:val="009C20DD"/>
    <w:rsid w:val="009C2E0F"/>
    <w:rsid w:val="009C32E2"/>
    <w:rsid w:val="009C367A"/>
    <w:rsid w:val="009C4587"/>
    <w:rsid w:val="009C4B4A"/>
    <w:rsid w:val="009C5C0A"/>
    <w:rsid w:val="009C6DAE"/>
    <w:rsid w:val="009C7557"/>
    <w:rsid w:val="009D0BA5"/>
    <w:rsid w:val="009D1425"/>
    <w:rsid w:val="009D2859"/>
    <w:rsid w:val="009D34BF"/>
    <w:rsid w:val="009D3F46"/>
    <w:rsid w:val="009D491A"/>
    <w:rsid w:val="009D523E"/>
    <w:rsid w:val="009D73E0"/>
    <w:rsid w:val="009D79CB"/>
    <w:rsid w:val="009E11AC"/>
    <w:rsid w:val="009E201A"/>
    <w:rsid w:val="009E2960"/>
    <w:rsid w:val="009E2EF5"/>
    <w:rsid w:val="009E3094"/>
    <w:rsid w:val="009E3C89"/>
    <w:rsid w:val="009E4F5E"/>
    <w:rsid w:val="009E5727"/>
    <w:rsid w:val="009E5923"/>
    <w:rsid w:val="009E63F3"/>
    <w:rsid w:val="009E655F"/>
    <w:rsid w:val="009E6AD5"/>
    <w:rsid w:val="009E70FA"/>
    <w:rsid w:val="009F1293"/>
    <w:rsid w:val="009F1A34"/>
    <w:rsid w:val="009F2087"/>
    <w:rsid w:val="009F2CD7"/>
    <w:rsid w:val="009F42E6"/>
    <w:rsid w:val="009F46E4"/>
    <w:rsid w:val="009F50E6"/>
    <w:rsid w:val="009F55A6"/>
    <w:rsid w:val="009F58BF"/>
    <w:rsid w:val="009F5E03"/>
    <w:rsid w:val="009F6142"/>
    <w:rsid w:val="00A00363"/>
    <w:rsid w:val="00A0043F"/>
    <w:rsid w:val="00A00BC8"/>
    <w:rsid w:val="00A01349"/>
    <w:rsid w:val="00A0170E"/>
    <w:rsid w:val="00A01B49"/>
    <w:rsid w:val="00A021BE"/>
    <w:rsid w:val="00A026FE"/>
    <w:rsid w:val="00A02BCA"/>
    <w:rsid w:val="00A031BB"/>
    <w:rsid w:val="00A0372E"/>
    <w:rsid w:val="00A037C6"/>
    <w:rsid w:val="00A03F6F"/>
    <w:rsid w:val="00A05987"/>
    <w:rsid w:val="00A060BF"/>
    <w:rsid w:val="00A062A9"/>
    <w:rsid w:val="00A0633C"/>
    <w:rsid w:val="00A0677D"/>
    <w:rsid w:val="00A0693B"/>
    <w:rsid w:val="00A07E90"/>
    <w:rsid w:val="00A10E64"/>
    <w:rsid w:val="00A1158B"/>
    <w:rsid w:val="00A11A67"/>
    <w:rsid w:val="00A12767"/>
    <w:rsid w:val="00A12991"/>
    <w:rsid w:val="00A1358C"/>
    <w:rsid w:val="00A1505F"/>
    <w:rsid w:val="00A15E26"/>
    <w:rsid w:val="00A166B6"/>
    <w:rsid w:val="00A16ABE"/>
    <w:rsid w:val="00A17667"/>
    <w:rsid w:val="00A17B66"/>
    <w:rsid w:val="00A202A3"/>
    <w:rsid w:val="00A21054"/>
    <w:rsid w:val="00A22D52"/>
    <w:rsid w:val="00A22FF5"/>
    <w:rsid w:val="00A261F1"/>
    <w:rsid w:val="00A27046"/>
    <w:rsid w:val="00A27742"/>
    <w:rsid w:val="00A334C1"/>
    <w:rsid w:val="00A338F6"/>
    <w:rsid w:val="00A34283"/>
    <w:rsid w:val="00A34BE5"/>
    <w:rsid w:val="00A352CB"/>
    <w:rsid w:val="00A362CD"/>
    <w:rsid w:val="00A36E45"/>
    <w:rsid w:val="00A373B1"/>
    <w:rsid w:val="00A414A7"/>
    <w:rsid w:val="00A433F0"/>
    <w:rsid w:val="00A43C9B"/>
    <w:rsid w:val="00A43E64"/>
    <w:rsid w:val="00A448E1"/>
    <w:rsid w:val="00A462D2"/>
    <w:rsid w:val="00A46505"/>
    <w:rsid w:val="00A47E20"/>
    <w:rsid w:val="00A52DEA"/>
    <w:rsid w:val="00A52F4B"/>
    <w:rsid w:val="00A530FA"/>
    <w:rsid w:val="00A5417E"/>
    <w:rsid w:val="00A54990"/>
    <w:rsid w:val="00A54F09"/>
    <w:rsid w:val="00A551B3"/>
    <w:rsid w:val="00A55209"/>
    <w:rsid w:val="00A55377"/>
    <w:rsid w:val="00A554FD"/>
    <w:rsid w:val="00A55E61"/>
    <w:rsid w:val="00A55F1F"/>
    <w:rsid w:val="00A55F93"/>
    <w:rsid w:val="00A564D9"/>
    <w:rsid w:val="00A571FD"/>
    <w:rsid w:val="00A574A2"/>
    <w:rsid w:val="00A575C8"/>
    <w:rsid w:val="00A5788F"/>
    <w:rsid w:val="00A601E8"/>
    <w:rsid w:val="00A60389"/>
    <w:rsid w:val="00A6096E"/>
    <w:rsid w:val="00A61743"/>
    <w:rsid w:val="00A6180F"/>
    <w:rsid w:val="00A6242B"/>
    <w:rsid w:val="00A62B1D"/>
    <w:rsid w:val="00A64C62"/>
    <w:rsid w:val="00A65523"/>
    <w:rsid w:val="00A65950"/>
    <w:rsid w:val="00A661FE"/>
    <w:rsid w:val="00A66C57"/>
    <w:rsid w:val="00A674C6"/>
    <w:rsid w:val="00A67E26"/>
    <w:rsid w:val="00A70183"/>
    <w:rsid w:val="00A70572"/>
    <w:rsid w:val="00A70686"/>
    <w:rsid w:val="00A70694"/>
    <w:rsid w:val="00A711B0"/>
    <w:rsid w:val="00A71835"/>
    <w:rsid w:val="00A71882"/>
    <w:rsid w:val="00A71F92"/>
    <w:rsid w:val="00A7303A"/>
    <w:rsid w:val="00A741FA"/>
    <w:rsid w:val="00A75ED8"/>
    <w:rsid w:val="00A767A7"/>
    <w:rsid w:val="00A779A1"/>
    <w:rsid w:val="00A8044B"/>
    <w:rsid w:val="00A80AD3"/>
    <w:rsid w:val="00A8129F"/>
    <w:rsid w:val="00A81580"/>
    <w:rsid w:val="00A81E22"/>
    <w:rsid w:val="00A82405"/>
    <w:rsid w:val="00A82F7A"/>
    <w:rsid w:val="00A83176"/>
    <w:rsid w:val="00A856A5"/>
    <w:rsid w:val="00A86747"/>
    <w:rsid w:val="00A87B28"/>
    <w:rsid w:val="00A908CC"/>
    <w:rsid w:val="00A91D7F"/>
    <w:rsid w:val="00A920D6"/>
    <w:rsid w:val="00A921E2"/>
    <w:rsid w:val="00A92292"/>
    <w:rsid w:val="00A92317"/>
    <w:rsid w:val="00A925CC"/>
    <w:rsid w:val="00A92BD7"/>
    <w:rsid w:val="00A935AC"/>
    <w:rsid w:val="00A948B3"/>
    <w:rsid w:val="00A95477"/>
    <w:rsid w:val="00A95BB4"/>
    <w:rsid w:val="00A95EB8"/>
    <w:rsid w:val="00A96384"/>
    <w:rsid w:val="00A967AE"/>
    <w:rsid w:val="00A972ED"/>
    <w:rsid w:val="00A97A6D"/>
    <w:rsid w:val="00AA046E"/>
    <w:rsid w:val="00AA095F"/>
    <w:rsid w:val="00AA160D"/>
    <w:rsid w:val="00AA2B36"/>
    <w:rsid w:val="00AA31BD"/>
    <w:rsid w:val="00AA39F0"/>
    <w:rsid w:val="00AA4280"/>
    <w:rsid w:val="00AA592F"/>
    <w:rsid w:val="00AA6B94"/>
    <w:rsid w:val="00AB03E1"/>
    <w:rsid w:val="00AB041A"/>
    <w:rsid w:val="00AB1276"/>
    <w:rsid w:val="00AB1491"/>
    <w:rsid w:val="00AB1B5B"/>
    <w:rsid w:val="00AB2403"/>
    <w:rsid w:val="00AB2F35"/>
    <w:rsid w:val="00AB2FAC"/>
    <w:rsid w:val="00AB3532"/>
    <w:rsid w:val="00AB36A0"/>
    <w:rsid w:val="00AB36E4"/>
    <w:rsid w:val="00AB42FD"/>
    <w:rsid w:val="00AB4AA1"/>
    <w:rsid w:val="00AB4E07"/>
    <w:rsid w:val="00AB5DF8"/>
    <w:rsid w:val="00AB7A94"/>
    <w:rsid w:val="00AC0317"/>
    <w:rsid w:val="00AC0438"/>
    <w:rsid w:val="00AC146F"/>
    <w:rsid w:val="00AC17C5"/>
    <w:rsid w:val="00AC43F3"/>
    <w:rsid w:val="00AC506F"/>
    <w:rsid w:val="00AC57A1"/>
    <w:rsid w:val="00AC63AE"/>
    <w:rsid w:val="00AC6447"/>
    <w:rsid w:val="00AC79E8"/>
    <w:rsid w:val="00AC7EE1"/>
    <w:rsid w:val="00AD0869"/>
    <w:rsid w:val="00AD09CD"/>
    <w:rsid w:val="00AD1372"/>
    <w:rsid w:val="00AD24FC"/>
    <w:rsid w:val="00AD3649"/>
    <w:rsid w:val="00AD4FDF"/>
    <w:rsid w:val="00AD55B5"/>
    <w:rsid w:val="00AD5736"/>
    <w:rsid w:val="00AD686E"/>
    <w:rsid w:val="00AD7528"/>
    <w:rsid w:val="00AD7B2C"/>
    <w:rsid w:val="00AE1003"/>
    <w:rsid w:val="00AE4C9E"/>
    <w:rsid w:val="00AE72F5"/>
    <w:rsid w:val="00AF01E9"/>
    <w:rsid w:val="00AF21F4"/>
    <w:rsid w:val="00AF326D"/>
    <w:rsid w:val="00AF3AB7"/>
    <w:rsid w:val="00AF5654"/>
    <w:rsid w:val="00AF704E"/>
    <w:rsid w:val="00AF7FE5"/>
    <w:rsid w:val="00B00BD2"/>
    <w:rsid w:val="00B012E8"/>
    <w:rsid w:val="00B020BA"/>
    <w:rsid w:val="00B02787"/>
    <w:rsid w:val="00B02C4F"/>
    <w:rsid w:val="00B06B48"/>
    <w:rsid w:val="00B070E5"/>
    <w:rsid w:val="00B07AF1"/>
    <w:rsid w:val="00B07FE2"/>
    <w:rsid w:val="00B10402"/>
    <w:rsid w:val="00B10904"/>
    <w:rsid w:val="00B11099"/>
    <w:rsid w:val="00B115F5"/>
    <w:rsid w:val="00B126A9"/>
    <w:rsid w:val="00B12A36"/>
    <w:rsid w:val="00B14CCC"/>
    <w:rsid w:val="00B169A8"/>
    <w:rsid w:val="00B17F6A"/>
    <w:rsid w:val="00B20CCD"/>
    <w:rsid w:val="00B21470"/>
    <w:rsid w:val="00B227E1"/>
    <w:rsid w:val="00B23354"/>
    <w:rsid w:val="00B23859"/>
    <w:rsid w:val="00B239D6"/>
    <w:rsid w:val="00B25305"/>
    <w:rsid w:val="00B260E0"/>
    <w:rsid w:val="00B26C79"/>
    <w:rsid w:val="00B2778A"/>
    <w:rsid w:val="00B30F36"/>
    <w:rsid w:val="00B3108C"/>
    <w:rsid w:val="00B31AD7"/>
    <w:rsid w:val="00B31C73"/>
    <w:rsid w:val="00B3345F"/>
    <w:rsid w:val="00B345FC"/>
    <w:rsid w:val="00B3602D"/>
    <w:rsid w:val="00B36221"/>
    <w:rsid w:val="00B3781D"/>
    <w:rsid w:val="00B40676"/>
    <w:rsid w:val="00B40683"/>
    <w:rsid w:val="00B4276C"/>
    <w:rsid w:val="00B4279B"/>
    <w:rsid w:val="00B452DA"/>
    <w:rsid w:val="00B45D82"/>
    <w:rsid w:val="00B511C5"/>
    <w:rsid w:val="00B51CD7"/>
    <w:rsid w:val="00B52569"/>
    <w:rsid w:val="00B52667"/>
    <w:rsid w:val="00B53387"/>
    <w:rsid w:val="00B53C4D"/>
    <w:rsid w:val="00B54CCB"/>
    <w:rsid w:val="00B5539A"/>
    <w:rsid w:val="00B60F51"/>
    <w:rsid w:val="00B61096"/>
    <w:rsid w:val="00B6133F"/>
    <w:rsid w:val="00B61C42"/>
    <w:rsid w:val="00B61EDC"/>
    <w:rsid w:val="00B709E3"/>
    <w:rsid w:val="00B71010"/>
    <w:rsid w:val="00B7157E"/>
    <w:rsid w:val="00B71977"/>
    <w:rsid w:val="00B7257A"/>
    <w:rsid w:val="00B739E2"/>
    <w:rsid w:val="00B752F6"/>
    <w:rsid w:val="00B77631"/>
    <w:rsid w:val="00B776B0"/>
    <w:rsid w:val="00B81981"/>
    <w:rsid w:val="00B81ED0"/>
    <w:rsid w:val="00B825BF"/>
    <w:rsid w:val="00B85FB7"/>
    <w:rsid w:val="00B8603E"/>
    <w:rsid w:val="00B862F5"/>
    <w:rsid w:val="00B90303"/>
    <w:rsid w:val="00B91037"/>
    <w:rsid w:val="00B9117D"/>
    <w:rsid w:val="00B921D1"/>
    <w:rsid w:val="00B93430"/>
    <w:rsid w:val="00B93F83"/>
    <w:rsid w:val="00B940BA"/>
    <w:rsid w:val="00B94396"/>
    <w:rsid w:val="00B953B4"/>
    <w:rsid w:val="00B95A4E"/>
    <w:rsid w:val="00B95BE2"/>
    <w:rsid w:val="00B9662A"/>
    <w:rsid w:val="00B97310"/>
    <w:rsid w:val="00B9791D"/>
    <w:rsid w:val="00BA0803"/>
    <w:rsid w:val="00BA0FE0"/>
    <w:rsid w:val="00BA1723"/>
    <w:rsid w:val="00BA285F"/>
    <w:rsid w:val="00BA78B1"/>
    <w:rsid w:val="00BA7E25"/>
    <w:rsid w:val="00BB0ACE"/>
    <w:rsid w:val="00BB13F3"/>
    <w:rsid w:val="00BB2391"/>
    <w:rsid w:val="00BB2DF1"/>
    <w:rsid w:val="00BB408F"/>
    <w:rsid w:val="00BB432F"/>
    <w:rsid w:val="00BB4766"/>
    <w:rsid w:val="00BB5431"/>
    <w:rsid w:val="00BB5AA5"/>
    <w:rsid w:val="00BC4F06"/>
    <w:rsid w:val="00BC55A8"/>
    <w:rsid w:val="00BC579C"/>
    <w:rsid w:val="00BD0440"/>
    <w:rsid w:val="00BD044D"/>
    <w:rsid w:val="00BD07C5"/>
    <w:rsid w:val="00BD1D51"/>
    <w:rsid w:val="00BD2A3F"/>
    <w:rsid w:val="00BD2AFB"/>
    <w:rsid w:val="00BD33CF"/>
    <w:rsid w:val="00BD3530"/>
    <w:rsid w:val="00BD395B"/>
    <w:rsid w:val="00BD3EBB"/>
    <w:rsid w:val="00BD5067"/>
    <w:rsid w:val="00BD5EC5"/>
    <w:rsid w:val="00BD6D01"/>
    <w:rsid w:val="00BD7B4B"/>
    <w:rsid w:val="00BE03B4"/>
    <w:rsid w:val="00BE12D6"/>
    <w:rsid w:val="00BE1B51"/>
    <w:rsid w:val="00BE222E"/>
    <w:rsid w:val="00BE23DC"/>
    <w:rsid w:val="00BE2C7C"/>
    <w:rsid w:val="00BE2DD7"/>
    <w:rsid w:val="00BE3B0A"/>
    <w:rsid w:val="00BE4D27"/>
    <w:rsid w:val="00BE502D"/>
    <w:rsid w:val="00BE5DA6"/>
    <w:rsid w:val="00BE6237"/>
    <w:rsid w:val="00BE67FD"/>
    <w:rsid w:val="00BF0E2D"/>
    <w:rsid w:val="00BF1365"/>
    <w:rsid w:val="00BF1E32"/>
    <w:rsid w:val="00BF2963"/>
    <w:rsid w:val="00BF29FD"/>
    <w:rsid w:val="00BF31E7"/>
    <w:rsid w:val="00BF50D1"/>
    <w:rsid w:val="00BF7B1F"/>
    <w:rsid w:val="00BF7FB5"/>
    <w:rsid w:val="00C000A2"/>
    <w:rsid w:val="00C000EF"/>
    <w:rsid w:val="00C00203"/>
    <w:rsid w:val="00C00610"/>
    <w:rsid w:val="00C00F95"/>
    <w:rsid w:val="00C01139"/>
    <w:rsid w:val="00C013FF"/>
    <w:rsid w:val="00C01EAE"/>
    <w:rsid w:val="00C028B4"/>
    <w:rsid w:val="00C02AC6"/>
    <w:rsid w:val="00C03475"/>
    <w:rsid w:val="00C040F6"/>
    <w:rsid w:val="00C05548"/>
    <w:rsid w:val="00C055D2"/>
    <w:rsid w:val="00C05D12"/>
    <w:rsid w:val="00C06D77"/>
    <w:rsid w:val="00C07AF2"/>
    <w:rsid w:val="00C10896"/>
    <w:rsid w:val="00C108DA"/>
    <w:rsid w:val="00C10925"/>
    <w:rsid w:val="00C10C45"/>
    <w:rsid w:val="00C1226B"/>
    <w:rsid w:val="00C126AF"/>
    <w:rsid w:val="00C12BE1"/>
    <w:rsid w:val="00C132A2"/>
    <w:rsid w:val="00C140E4"/>
    <w:rsid w:val="00C14205"/>
    <w:rsid w:val="00C15FC4"/>
    <w:rsid w:val="00C1672B"/>
    <w:rsid w:val="00C16942"/>
    <w:rsid w:val="00C22527"/>
    <w:rsid w:val="00C22B45"/>
    <w:rsid w:val="00C238A3"/>
    <w:rsid w:val="00C23913"/>
    <w:rsid w:val="00C24918"/>
    <w:rsid w:val="00C25C9C"/>
    <w:rsid w:val="00C26281"/>
    <w:rsid w:val="00C264AC"/>
    <w:rsid w:val="00C26CEA"/>
    <w:rsid w:val="00C26EBB"/>
    <w:rsid w:val="00C279F7"/>
    <w:rsid w:val="00C279FD"/>
    <w:rsid w:val="00C30645"/>
    <w:rsid w:val="00C30874"/>
    <w:rsid w:val="00C3223F"/>
    <w:rsid w:val="00C32321"/>
    <w:rsid w:val="00C328B7"/>
    <w:rsid w:val="00C331BD"/>
    <w:rsid w:val="00C335BF"/>
    <w:rsid w:val="00C339AD"/>
    <w:rsid w:val="00C339E0"/>
    <w:rsid w:val="00C33CA0"/>
    <w:rsid w:val="00C33E10"/>
    <w:rsid w:val="00C3440A"/>
    <w:rsid w:val="00C34523"/>
    <w:rsid w:val="00C34650"/>
    <w:rsid w:val="00C35BDD"/>
    <w:rsid w:val="00C36D45"/>
    <w:rsid w:val="00C37573"/>
    <w:rsid w:val="00C37BCF"/>
    <w:rsid w:val="00C40F7D"/>
    <w:rsid w:val="00C413D5"/>
    <w:rsid w:val="00C41427"/>
    <w:rsid w:val="00C41959"/>
    <w:rsid w:val="00C41F1E"/>
    <w:rsid w:val="00C41F98"/>
    <w:rsid w:val="00C42D43"/>
    <w:rsid w:val="00C43770"/>
    <w:rsid w:val="00C43B6B"/>
    <w:rsid w:val="00C442C6"/>
    <w:rsid w:val="00C45F36"/>
    <w:rsid w:val="00C46293"/>
    <w:rsid w:val="00C46827"/>
    <w:rsid w:val="00C471B9"/>
    <w:rsid w:val="00C47DB9"/>
    <w:rsid w:val="00C50BA9"/>
    <w:rsid w:val="00C51CFB"/>
    <w:rsid w:val="00C51D2A"/>
    <w:rsid w:val="00C51D30"/>
    <w:rsid w:val="00C525A2"/>
    <w:rsid w:val="00C525A8"/>
    <w:rsid w:val="00C52D1B"/>
    <w:rsid w:val="00C52D4B"/>
    <w:rsid w:val="00C53A99"/>
    <w:rsid w:val="00C53F3A"/>
    <w:rsid w:val="00C54241"/>
    <w:rsid w:val="00C565D5"/>
    <w:rsid w:val="00C573F5"/>
    <w:rsid w:val="00C60BA3"/>
    <w:rsid w:val="00C60EF5"/>
    <w:rsid w:val="00C615F7"/>
    <w:rsid w:val="00C62198"/>
    <w:rsid w:val="00C62411"/>
    <w:rsid w:val="00C62B0A"/>
    <w:rsid w:val="00C63BA5"/>
    <w:rsid w:val="00C640CB"/>
    <w:rsid w:val="00C64234"/>
    <w:rsid w:val="00C65CA8"/>
    <w:rsid w:val="00C66F6B"/>
    <w:rsid w:val="00C670CD"/>
    <w:rsid w:val="00C6766B"/>
    <w:rsid w:val="00C7015F"/>
    <w:rsid w:val="00C70BE5"/>
    <w:rsid w:val="00C714F9"/>
    <w:rsid w:val="00C71B88"/>
    <w:rsid w:val="00C725B7"/>
    <w:rsid w:val="00C72880"/>
    <w:rsid w:val="00C73086"/>
    <w:rsid w:val="00C731F2"/>
    <w:rsid w:val="00C73266"/>
    <w:rsid w:val="00C73975"/>
    <w:rsid w:val="00C75979"/>
    <w:rsid w:val="00C765B5"/>
    <w:rsid w:val="00C76720"/>
    <w:rsid w:val="00C76D55"/>
    <w:rsid w:val="00C7742C"/>
    <w:rsid w:val="00C77954"/>
    <w:rsid w:val="00C8008B"/>
    <w:rsid w:val="00C8076D"/>
    <w:rsid w:val="00C807EE"/>
    <w:rsid w:val="00C837AC"/>
    <w:rsid w:val="00C83881"/>
    <w:rsid w:val="00C8415A"/>
    <w:rsid w:val="00C85FC5"/>
    <w:rsid w:val="00C86A45"/>
    <w:rsid w:val="00C900AB"/>
    <w:rsid w:val="00C90A3B"/>
    <w:rsid w:val="00C91A43"/>
    <w:rsid w:val="00C92631"/>
    <w:rsid w:val="00C929ED"/>
    <w:rsid w:val="00C936B3"/>
    <w:rsid w:val="00C939B8"/>
    <w:rsid w:val="00C9541C"/>
    <w:rsid w:val="00C95719"/>
    <w:rsid w:val="00C957A1"/>
    <w:rsid w:val="00C967C0"/>
    <w:rsid w:val="00CA053F"/>
    <w:rsid w:val="00CA0995"/>
    <w:rsid w:val="00CA0B46"/>
    <w:rsid w:val="00CA2D41"/>
    <w:rsid w:val="00CA30EC"/>
    <w:rsid w:val="00CA368E"/>
    <w:rsid w:val="00CA3801"/>
    <w:rsid w:val="00CA46DB"/>
    <w:rsid w:val="00CA5706"/>
    <w:rsid w:val="00CA5FFA"/>
    <w:rsid w:val="00CA658B"/>
    <w:rsid w:val="00CA7F11"/>
    <w:rsid w:val="00CB003E"/>
    <w:rsid w:val="00CB08E7"/>
    <w:rsid w:val="00CB1EB9"/>
    <w:rsid w:val="00CB2144"/>
    <w:rsid w:val="00CB251A"/>
    <w:rsid w:val="00CB4A46"/>
    <w:rsid w:val="00CB5629"/>
    <w:rsid w:val="00CB6605"/>
    <w:rsid w:val="00CB6E1A"/>
    <w:rsid w:val="00CC0438"/>
    <w:rsid w:val="00CC1E01"/>
    <w:rsid w:val="00CC29D3"/>
    <w:rsid w:val="00CC30E4"/>
    <w:rsid w:val="00CC3E58"/>
    <w:rsid w:val="00CC3E9A"/>
    <w:rsid w:val="00CC4CD2"/>
    <w:rsid w:val="00CC504D"/>
    <w:rsid w:val="00CC536F"/>
    <w:rsid w:val="00CC5D5A"/>
    <w:rsid w:val="00CC6A93"/>
    <w:rsid w:val="00CC72D7"/>
    <w:rsid w:val="00CD03E1"/>
    <w:rsid w:val="00CD09FD"/>
    <w:rsid w:val="00CD1334"/>
    <w:rsid w:val="00CD1B3E"/>
    <w:rsid w:val="00CD26B2"/>
    <w:rsid w:val="00CD2E7C"/>
    <w:rsid w:val="00CD343A"/>
    <w:rsid w:val="00CD424F"/>
    <w:rsid w:val="00CD48C0"/>
    <w:rsid w:val="00CD6112"/>
    <w:rsid w:val="00CD6883"/>
    <w:rsid w:val="00CD7F70"/>
    <w:rsid w:val="00CE167A"/>
    <w:rsid w:val="00CE2936"/>
    <w:rsid w:val="00CE3EE0"/>
    <w:rsid w:val="00CE45B0"/>
    <w:rsid w:val="00CE5269"/>
    <w:rsid w:val="00CE531B"/>
    <w:rsid w:val="00CE5A34"/>
    <w:rsid w:val="00CE5FDE"/>
    <w:rsid w:val="00CE6F28"/>
    <w:rsid w:val="00CE7D32"/>
    <w:rsid w:val="00CF1300"/>
    <w:rsid w:val="00CF2AAD"/>
    <w:rsid w:val="00CF322F"/>
    <w:rsid w:val="00CF326B"/>
    <w:rsid w:val="00CF326E"/>
    <w:rsid w:val="00CF5311"/>
    <w:rsid w:val="00CF5513"/>
    <w:rsid w:val="00CF5CC9"/>
    <w:rsid w:val="00CF638E"/>
    <w:rsid w:val="00D014BC"/>
    <w:rsid w:val="00D01888"/>
    <w:rsid w:val="00D0290C"/>
    <w:rsid w:val="00D03751"/>
    <w:rsid w:val="00D040EE"/>
    <w:rsid w:val="00D04712"/>
    <w:rsid w:val="00D052B0"/>
    <w:rsid w:val="00D05F8D"/>
    <w:rsid w:val="00D06257"/>
    <w:rsid w:val="00D110EF"/>
    <w:rsid w:val="00D11706"/>
    <w:rsid w:val="00D12070"/>
    <w:rsid w:val="00D121A6"/>
    <w:rsid w:val="00D12ED8"/>
    <w:rsid w:val="00D13E52"/>
    <w:rsid w:val="00D142D5"/>
    <w:rsid w:val="00D15281"/>
    <w:rsid w:val="00D153B4"/>
    <w:rsid w:val="00D15D2E"/>
    <w:rsid w:val="00D16C96"/>
    <w:rsid w:val="00D1775D"/>
    <w:rsid w:val="00D177D9"/>
    <w:rsid w:val="00D17816"/>
    <w:rsid w:val="00D17F09"/>
    <w:rsid w:val="00D20060"/>
    <w:rsid w:val="00D20ED2"/>
    <w:rsid w:val="00D213A2"/>
    <w:rsid w:val="00D21BCB"/>
    <w:rsid w:val="00D22162"/>
    <w:rsid w:val="00D22FEF"/>
    <w:rsid w:val="00D239B3"/>
    <w:rsid w:val="00D24D7E"/>
    <w:rsid w:val="00D26703"/>
    <w:rsid w:val="00D27747"/>
    <w:rsid w:val="00D30308"/>
    <w:rsid w:val="00D3153F"/>
    <w:rsid w:val="00D321AA"/>
    <w:rsid w:val="00D32C8F"/>
    <w:rsid w:val="00D32DDF"/>
    <w:rsid w:val="00D3366F"/>
    <w:rsid w:val="00D33A0E"/>
    <w:rsid w:val="00D34311"/>
    <w:rsid w:val="00D34361"/>
    <w:rsid w:val="00D35E83"/>
    <w:rsid w:val="00D3699C"/>
    <w:rsid w:val="00D3711B"/>
    <w:rsid w:val="00D37338"/>
    <w:rsid w:val="00D37491"/>
    <w:rsid w:val="00D37710"/>
    <w:rsid w:val="00D40AB7"/>
    <w:rsid w:val="00D437A9"/>
    <w:rsid w:val="00D44FE8"/>
    <w:rsid w:val="00D461C4"/>
    <w:rsid w:val="00D46E2C"/>
    <w:rsid w:val="00D47490"/>
    <w:rsid w:val="00D47655"/>
    <w:rsid w:val="00D51E76"/>
    <w:rsid w:val="00D539E6"/>
    <w:rsid w:val="00D53AFF"/>
    <w:rsid w:val="00D60A99"/>
    <w:rsid w:val="00D60E69"/>
    <w:rsid w:val="00D62114"/>
    <w:rsid w:val="00D630CE"/>
    <w:rsid w:val="00D639F7"/>
    <w:rsid w:val="00D63B75"/>
    <w:rsid w:val="00D64391"/>
    <w:rsid w:val="00D67F92"/>
    <w:rsid w:val="00D7217C"/>
    <w:rsid w:val="00D72256"/>
    <w:rsid w:val="00D722B7"/>
    <w:rsid w:val="00D72B73"/>
    <w:rsid w:val="00D7375B"/>
    <w:rsid w:val="00D74587"/>
    <w:rsid w:val="00D75A7F"/>
    <w:rsid w:val="00D75EC5"/>
    <w:rsid w:val="00D75F1C"/>
    <w:rsid w:val="00D76B68"/>
    <w:rsid w:val="00D771B7"/>
    <w:rsid w:val="00D77A18"/>
    <w:rsid w:val="00D77CBB"/>
    <w:rsid w:val="00D80370"/>
    <w:rsid w:val="00D81308"/>
    <w:rsid w:val="00D81FFA"/>
    <w:rsid w:val="00D836B3"/>
    <w:rsid w:val="00D83F9C"/>
    <w:rsid w:val="00D848A9"/>
    <w:rsid w:val="00D86176"/>
    <w:rsid w:val="00D86235"/>
    <w:rsid w:val="00D87E96"/>
    <w:rsid w:val="00D905F0"/>
    <w:rsid w:val="00D90EE1"/>
    <w:rsid w:val="00D90FDC"/>
    <w:rsid w:val="00D9251C"/>
    <w:rsid w:val="00D92CC6"/>
    <w:rsid w:val="00D93837"/>
    <w:rsid w:val="00D9469A"/>
    <w:rsid w:val="00D94BAE"/>
    <w:rsid w:val="00D9554B"/>
    <w:rsid w:val="00D9580B"/>
    <w:rsid w:val="00D9583B"/>
    <w:rsid w:val="00D95DE9"/>
    <w:rsid w:val="00D96157"/>
    <w:rsid w:val="00D97348"/>
    <w:rsid w:val="00D9798A"/>
    <w:rsid w:val="00D97FC0"/>
    <w:rsid w:val="00DA0616"/>
    <w:rsid w:val="00DA0642"/>
    <w:rsid w:val="00DA1F7F"/>
    <w:rsid w:val="00DA301A"/>
    <w:rsid w:val="00DA3F49"/>
    <w:rsid w:val="00DA4D29"/>
    <w:rsid w:val="00DA4F2F"/>
    <w:rsid w:val="00DA505D"/>
    <w:rsid w:val="00DA5224"/>
    <w:rsid w:val="00DA54A8"/>
    <w:rsid w:val="00DA5B3C"/>
    <w:rsid w:val="00DA662E"/>
    <w:rsid w:val="00DA7F87"/>
    <w:rsid w:val="00DB0A60"/>
    <w:rsid w:val="00DB1759"/>
    <w:rsid w:val="00DB1FCA"/>
    <w:rsid w:val="00DB275B"/>
    <w:rsid w:val="00DB2E47"/>
    <w:rsid w:val="00DB405B"/>
    <w:rsid w:val="00DB55FD"/>
    <w:rsid w:val="00DB7049"/>
    <w:rsid w:val="00DB7A09"/>
    <w:rsid w:val="00DC0C67"/>
    <w:rsid w:val="00DC1AE7"/>
    <w:rsid w:val="00DC31EA"/>
    <w:rsid w:val="00DC3AC6"/>
    <w:rsid w:val="00DC40D1"/>
    <w:rsid w:val="00DC4518"/>
    <w:rsid w:val="00DC60A3"/>
    <w:rsid w:val="00DC6DFC"/>
    <w:rsid w:val="00DC6E98"/>
    <w:rsid w:val="00DD116A"/>
    <w:rsid w:val="00DD1D7A"/>
    <w:rsid w:val="00DD1F75"/>
    <w:rsid w:val="00DD22D3"/>
    <w:rsid w:val="00DD26EB"/>
    <w:rsid w:val="00DD2CF9"/>
    <w:rsid w:val="00DD378C"/>
    <w:rsid w:val="00DD4ED4"/>
    <w:rsid w:val="00DD564A"/>
    <w:rsid w:val="00DD5A02"/>
    <w:rsid w:val="00DD6A20"/>
    <w:rsid w:val="00DD6B34"/>
    <w:rsid w:val="00DD70C5"/>
    <w:rsid w:val="00DE1260"/>
    <w:rsid w:val="00DE2648"/>
    <w:rsid w:val="00DE28D8"/>
    <w:rsid w:val="00DE2BAD"/>
    <w:rsid w:val="00DE4486"/>
    <w:rsid w:val="00DE44E0"/>
    <w:rsid w:val="00DE45E5"/>
    <w:rsid w:val="00DE50C1"/>
    <w:rsid w:val="00DE5BBC"/>
    <w:rsid w:val="00DE65CD"/>
    <w:rsid w:val="00DE6753"/>
    <w:rsid w:val="00DE6B80"/>
    <w:rsid w:val="00DF117D"/>
    <w:rsid w:val="00DF2B26"/>
    <w:rsid w:val="00DF3373"/>
    <w:rsid w:val="00DF3736"/>
    <w:rsid w:val="00DF3A02"/>
    <w:rsid w:val="00DF3D41"/>
    <w:rsid w:val="00DF3E4E"/>
    <w:rsid w:val="00DF4417"/>
    <w:rsid w:val="00DF4437"/>
    <w:rsid w:val="00DF7E66"/>
    <w:rsid w:val="00E02841"/>
    <w:rsid w:val="00E03005"/>
    <w:rsid w:val="00E03383"/>
    <w:rsid w:val="00E037CC"/>
    <w:rsid w:val="00E03A1B"/>
    <w:rsid w:val="00E07518"/>
    <w:rsid w:val="00E075F8"/>
    <w:rsid w:val="00E07EA0"/>
    <w:rsid w:val="00E10252"/>
    <w:rsid w:val="00E1086E"/>
    <w:rsid w:val="00E1248A"/>
    <w:rsid w:val="00E12F2E"/>
    <w:rsid w:val="00E13206"/>
    <w:rsid w:val="00E132B3"/>
    <w:rsid w:val="00E1380F"/>
    <w:rsid w:val="00E142B3"/>
    <w:rsid w:val="00E14C49"/>
    <w:rsid w:val="00E15BB7"/>
    <w:rsid w:val="00E162AE"/>
    <w:rsid w:val="00E16DA0"/>
    <w:rsid w:val="00E20123"/>
    <w:rsid w:val="00E21CB8"/>
    <w:rsid w:val="00E227F1"/>
    <w:rsid w:val="00E23D7E"/>
    <w:rsid w:val="00E23E56"/>
    <w:rsid w:val="00E24750"/>
    <w:rsid w:val="00E24FED"/>
    <w:rsid w:val="00E25019"/>
    <w:rsid w:val="00E25AA8"/>
    <w:rsid w:val="00E263F0"/>
    <w:rsid w:val="00E264AA"/>
    <w:rsid w:val="00E26532"/>
    <w:rsid w:val="00E266D2"/>
    <w:rsid w:val="00E27042"/>
    <w:rsid w:val="00E27908"/>
    <w:rsid w:val="00E27C6A"/>
    <w:rsid w:val="00E27E1F"/>
    <w:rsid w:val="00E30126"/>
    <w:rsid w:val="00E3356C"/>
    <w:rsid w:val="00E336BC"/>
    <w:rsid w:val="00E33AC3"/>
    <w:rsid w:val="00E35151"/>
    <w:rsid w:val="00E354C0"/>
    <w:rsid w:val="00E354ED"/>
    <w:rsid w:val="00E3572B"/>
    <w:rsid w:val="00E35B10"/>
    <w:rsid w:val="00E3626A"/>
    <w:rsid w:val="00E37496"/>
    <w:rsid w:val="00E376F2"/>
    <w:rsid w:val="00E406B0"/>
    <w:rsid w:val="00E40C6A"/>
    <w:rsid w:val="00E416B8"/>
    <w:rsid w:val="00E421CA"/>
    <w:rsid w:val="00E42878"/>
    <w:rsid w:val="00E42A7B"/>
    <w:rsid w:val="00E42F05"/>
    <w:rsid w:val="00E4328E"/>
    <w:rsid w:val="00E455FF"/>
    <w:rsid w:val="00E469A5"/>
    <w:rsid w:val="00E46B2E"/>
    <w:rsid w:val="00E46E0D"/>
    <w:rsid w:val="00E46F45"/>
    <w:rsid w:val="00E46FA1"/>
    <w:rsid w:val="00E5083E"/>
    <w:rsid w:val="00E516BC"/>
    <w:rsid w:val="00E52CA5"/>
    <w:rsid w:val="00E56C9C"/>
    <w:rsid w:val="00E56CE2"/>
    <w:rsid w:val="00E57E9B"/>
    <w:rsid w:val="00E57FDD"/>
    <w:rsid w:val="00E601D5"/>
    <w:rsid w:val="00E60647"/>
    <w:rsid w:val="00E60B4A"/>
    <w:rsid w:val="00E615CF"/>
    <w:rsid w:val="00E63620"/>
    <w:rsid w:val="00E63A57"/>
    <w:rsid w:val="00E64702"/>
    <w:rsid w:val="00E64E55"/>
    <w:rsid w:val="00E65C4B"/>
    <w:rsid w:val="00E66808"/>
    <w:rsid w:val="00E66D1C"/>
    <w:rsid w:val="00E67AEA"/>
    <w:rsid w:val="00E67BB9"/>
    <w:rsid w:val="00E71D47"/>
    <w:rsid w:val="00E72147"/>
    <w:rsid w:val="00E7223B"/>
    <w:rsid w:val="00E724CC"/>
    <w:rsid w:val="00E75608"/>
    <w:rsid w:val="00E75952"/>
    <w:rsid w:val="00E75E1F"/>
    <w:rsid w:val="00E76006"/>
    <w:rsid w:val="00E7662D"/>
    <w:rsid w:val="00E7702D"/>
    <w:rsid w:val="00E77D3F"/>
    <w:rsid w:val="00E80C2E"/>
    <w:rsid w:val="00E81956"/>
    <w:rsid w:val="00E81BAC"/>
    <w:rsid w:val="00E82575"/>
    <w:rsid w:val="00E82F23"/>
    <w:rsid w:val="00E834C3"/>
    <w:rsid w:val="00E83AC1"/>
    <w:rsid w:val="00E83E80"/>
    <w:rsid w:val="00E83F1A"/>
    <w:rsid w:val="00E8602C"/>
    <w:rsid w:val="00E87874"/>
    <w:rsid w:val="00E87C77"/>
    <w:rsid w:val="00E916EF"/>
    <w:rsid w:val="00E9202D"/>
    <w:rsid w:val="00E9259F"/>
    <w:rsid w:val="00E92BFC"/>
    <w:rsid w:val="00E9330A"/>
    <w:rsid w:val="00E93933"/>
    <w:rsid w:val="00E93B09"/>
    <w:rsid w:val="00E95D03"/>
    <w:rsid w:val="00E97963"/>
    <w:rsid w:val="00EA16C5"/>
    <w:rsid w:val="00EA286E"/>
    <w:rsid w:val="00EA2C1C"/>
    <w:rsid w:val="00EA4820"/>
    <w:rsid w:val="00EA5631"/>
    <w:rsid w:val="00EA60E2"/>
    <w:rsid w:val="00EA63E7"/>
    <w:rsid w:val="00EA7246"/>
    <w:rsid w:val="00EB49EE"/>
    <w:rsid w:val="00EB56C9"/>
    <w:rsid w:val="00EB5FBB"/>
    <w:rsid w:val="00EB68E2"/>
    <w:rsid w:val="00EB6BD0"/>
    <w:rsid w:val="00EB6D4D"/>
    <w:rsid w:val="00EB772D"/>
    <w:rsid w:val="00EC157C"/>
    <w:rsid w:val="00EC1747"/>
    <w:rsid w:val="00EC23FC"/>
    <w:rsid w:val="00EC251B"/>
    <w:rsid w:val="00EC26FC"/>
    <w:rsid w:val="00EC4954"/>
    <w:rsid w:val="00EC588F"/>
    <w:rsid w:val="00ED1C88"/>
    <w:rsid w:val="00ED201A"/>
    <w:rsid w:val="00ED2979"/>
    <w:rsid w:val="00ED2E40"/>
    <w:rsid w:val="00ED328D"/>
    <w:rsid w:val="00ED3675"/>
    <w:rsid w:val="00ED41A8"/>
    <w:rsid w:val="00ED4D74"/>
    <w:rsid w:val="00ED5F40"/>
    <w:rsid w:val="00ED749E"/>
    <w:rsid w:val="00ED75DB"/>
    <w:rsid w:val="00ED76FB"/>
    <w:rsid w:val="00ED7994"/>
    <w:rsid w:val="00EE06AE"/>
    <w:rsid w:val="00EE0E50"/>
    <w:rsid w:val="00EE1288"/>
    <w:rsid w:val="00EE2B45"/>
    <w:rsid w:val="00EE3A86"/>
    <w:rsid w:val="00EE42C6"/>
    <w:rsid w:val="00EE4689"/>
    <w:rsid w:val="00EE576C"/>
    <w:rsid w:val="00EE68DB"/>
    <w:rsid w:val="00EE73D1"/>
    <w:rsid w:val="00EF3540"/>
    <w:rsid w:val="00EF3EF9"/>
    <w:rsid w:val="00EF46ED"/>
    <w:rsid w:val="00EF491B"/>
    <w:rsid w:val="00EF4C10"/>
    <w:rsid w:val="00EF5B0D"/>
    <w:rsid w:val="00EF7232"/>
    <w:rsid w:val="00EF7E9E"/>
    <w:rsid w:val="00F00878"/>
    <w:rsid w:val="00F008F7"/>
    <w:rsid w:val="00F00CBD"/>
    <w:rsid w:val="00F00E63"/>
    <w:rsid w:val="00F01318"/>
    <w:rsid w:val="00F04E64"/>
    <w:rsid w:val="00F076A0"/>
    <w:rsid w:val="00F077BB"/>
    <w:rsid w:val="00F108DA"/>
    <w:rsid w:val="00F11976"/>
    <w:rsid w:val="00F12C25"/>
    <w:rsid w:val="00F136F4"/>
    <w:rsid w:val="00F1438F"/>
    <w:rsid w:val="00F15F4C"/>
    <w:rsid w:val="00F16331"/>
    <w:rsid w:val="00F16D72"/>
    <w:rsid w:val="00F17662"/>
    <w:rsid w:val="00F17AB5"/>
    <w:rsid w:val="00F210BB"/>
    <w:rsid w:val="00F21537"/>
    <w:rsid w:val="00F21770"/>
    <w:rsid w:val="00F23D76"/>
    <w:rsid w:val="00F240EA"/>
    <w:rsid w:val="00F243B4"/>
    <w:rsid w:val="00F247AD"/>
    <w:rsid w:val="00F24AD2"/>
    <w:rsid w:val="00F24E16"/>
    <w:rsid w:val="00F25EEE"/>
    <w:rsid w:val="00F2610B"/>
    <w:rsid w:val="00F27C52"/>
    <w:rsid w:val="00F31346"/>
    <w:rsid w:val="00F313D6"/>
    <w:rsid w:val="00F31B7F"/>
    <w:rsid w:val="00F31FA4"/>
    <w:rsid w:val="00F32198"/>
    <w:rsid w:val="00F3268B"/>
    <w:rsid w:val="00F34121"/>
    <w:rsid w:val="00F3474D"/>
    <w:rsid w:val="00F34E3F"/>
    <w:rsid w:val="00F34F77"/>
    <w:rsid w:val="00F35635"/>
    <w:rsid w:val="00F356CC"/>
    <w:rsid w:val="00F35F08"/>
    <w:rsid w:val="00F365B5"/>
    <w:rsid w:val="00F40564"/>
    <w:rsid w:val="00F406DE"/>
    <w:rsid w:val="00F4111A"/>
    <w:rsid w:val="00F419C6"/>
    <w:rsid w:val="00F436F0"/>
    <w:rsid w:val="00F43F7D"/>
    <w:rsid w:val="00F44117"/>
    <w:rsid w:val="00F444D8"/>
    <w:rsid w:val="00F4455B"/>
    <w:rsid w:val="00F44755"/>
    <w:rsid w:val="00F44D66"/>
    <w:rsid w:val="00F459A8"/>
    <w:rsid w:val="00F45E0E"/>
    <w:rsid w:val="00F51006"/>
    <w:rsid w:val="00F511FB"/>
    <w:rsid w:val="00F5198F"/>
    <w:rsid w:val="00F51D26"/>
    <w:rsid w:val="00F52F57"/>
    <w:rsid w:val="00F535C9"/>
    <w:rsid w:val="00F5465E"/>
    <w:rsid w:val="00F55FC2"/>
    <w:rsid w:val="00F5618F"/>
    <w:rsid w:val="00F56AF7"/>
    <w:rsid w:val="00F56F1D"/>
    <w:rsid w:val="00F57A4F"/>
    <w:rsid w:val="00F57F87"/>
    <w:rsid w:val="00F60D5A"/>
    <w:rsid w:val="00F60E3C"/>
    <w:rsid w:val="00F615CA"/>
    <w:rsid w:val="00F61F57"/>
    <w:rsid w:val="00F626A3"/>
    <w:rsid w:val="00F62895"/>
    <w:rsid w:val="00F64635"/>
    <w:rsid w:val="00F649CB"/>
    <w:rsid w:val="00F650BD"/>
    <w:rsid w:val="00F65738"/>
    <w:rsid w:val="00F65939"/>
    <w:rsid w:val="00F66100"/>
    <w:rsid w:val="00F66359"/>
    <w:rsid w:val="00F66738"/>
    <w:rsid w:val="00F66790"/>
    <w:rsid w:val="00F67C5D"/>
    <w:rsid w:val="00F7011F"/>
    <w:rsid w:val="00F71FE7"/>
    <w:rsid w:val="00F72209"/>
    <w:rsid w:val="00F727A5"/>
    <w:rsid w:val="00F74766"/>
    <w:rsid w:val="00F759CB"/>
    <w:rsid w:val="00F75EA6"/>
    <w:rsid w:val="00F76988"/>
    <w:rsid w:val="00F77615"/>
    <w:rsid w:val="00F80621"/>
    <w:rsid w:val="00F8064E"/>
    <w:rsid w:val="00F80C74"/>
    <w:rsid w:val="00F816E6"/>
    <w:rsid w:val="00F81D40"/>
    <w:rsid w:val="00F83068"/>
    <w:rsid w:val="00F83C35"/>
    <w:rsid w:val="00F847A4"/>
    <w:rsid w:val="00F84CF3"/>
    <w:rsid w:val="00F859CD"/>
    <w:rsid w:val="00F8735A"/>
    <w:rsid w:val="00F908EF"/>
    <w:rsid w:val="00F9123E"/>
    <w:rsid w:val="00F9195D"/>
    <w:rsid w:val="00F92F39"/>
    <w:rsid w:val="00F93C77"/>
    <w:rsid w:val="00F93F2E"/>
    <w:rsid w:val="00F942C6"/>
    <w:rsid w:val="00F946F5"/>
    <w:rsid w:val="00F94822"/>
    <w:rsid w:val="00F94A90"/>
    <w:rsid w:val="00F94D74"/>
    <w:rsid w:val="00F94F01"/>
    <w:rsid w:val="00F95887"/>
    <w:rsid w:val="00F964FA"/>
    <w:rsid w:val="00FA0FDD"/>
    <w:rsid w:val="00FA157B"/>
    <w:rsid w:val="00FA1678"/>
    <w:rsid w:val="00FA1E98"/>
    <w:rsid w:val="00FA206E"/>
    <w:rsid w:val="00FA2FDB"/>
    <w:rsid w:val="00FA306A"/>
    <w:rsid w:val="00FA59C7"/>
    <w:rsid w:val="00FA61FA"/>
    <w:rsid w:val="00FA7846"/>
    <w:rsid w:val="00FA7FC8"/>
    <w:rsid w:val="00FB0A35"/>
    <w:rsid w:val="00FB16E6"/>
    <w:rsid w:val="00FB2006"/>
    <w:rsid w:val="00FB253D"/>
    <w:rsid w:val="00FB2A36"/>
    <w:rsid w:val="00FB3468"/>
    <w:rsid w:val="00FB399D"/>
    <w:rsid w:val="00FB4C9C"/>
    <w:rsid w:val="00FB5424"/>
    <w:rsid w:val="00FB608F"/>
    <w:rsid w:val="00FB6AC2"/>
    <w:rsid w:val="00FB6E56"/>
    <w:rsid w:val="00FB7344"/>
    <w:rsid w:val="00FB7994"/>
    <w:rsid w:val="00FB7BA3"/>
    <w:rsid w:val="00FC0660"/>
    <w:rsid w:val="00FC1E90"/>
    <w:rsid w:val="00FC224D"/>
    <w:rsid w:val="00FC22DF"/>
    <w:rsid w:val="00FC2E3E"/>
    <w:rsid w:val="00FC304A"/>
    <w:rsid w:val="00FC4066"/>
    <w:rsid w:val="00FC4A45"/>
    <w:rsid w:val="00FC503F"/>
    <w:rsid w:val="00FC69A5"/>
    <w:rsid w:val="00FD1C87"/>
    <w:rsid w:val="00FD1E1E"/>
    <w:rsid w:val="00FD23FA"/>
    <w:rsid w:val="00FD262F"/>
    <w:rsid w:val="00FD280B"/>
    <w:rsid w:val="00FD4702"/>
    <w:rsid w:val="00FD4ACC"/>
    <w:rsid w:val="00FD4D7A"/>
    <w:rsid w:val="00FD5582"/>
    <w:rsid w:val="00FD5BC0"/>
    <w:rsid w:val="00FD7D81"/>
    <w:rsid w:val="00FE04C1"/>
    <w:rsid w:val="00FE0B2A"/>
    <w:rsid w:val="00FE1C1A"/>
    <w:rsid w:val="00FE27EB"/>
    <w:rsid w:val="00FE2843"/>
    <w:rsid w:val="00FE3388"/>
    <w:rsid w:val="00FE3BDE"/>
    <w:rsid w:val="00FE42B0"/>
    <w:rsid w:val="00FE527A"/>
    <w:rsid w:val="00FE5538"/>
    <w:rsid w:val="00FE5EBE"/>
    <w:rsid w:val="00FE7053"/>
    <w:rsid w:val="00FE79AD"/>
    <w:rsid w:val="00FF0525"/>
    <w:rsid w:val="00FF109C"/>
    <w:rsid w:val="00FF2344"/>
    <w:rsid w:val="00FF2A29"/>
    <w:rsid w:val="00FF41CF"/>
    <w:rsid w:val="00FF4275"/>
    <w:rsid w:val="00FF4533"/>
    <w:rsid w:val="00FF49E6"/>
    <w:rsid w:val="00FF6601"/>
    <w:rsid w:val="00FF6A05"/>
    <w:rsid w:val="00FF6B91"/>
    <w:rsid w:val="00FF790F"/>
    <w:rsid w:val="00FF7C59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67B"/>
    <w:pPr>
      <w:suppressAutoHyphens/>
    </w:pPr>
    <w:rPr>
      <w:kern w:val="1"/>
      <w:lang w:eastAsia="zh-CN"/>
    </w:rPr>
  </w:style>
  <w:style w:type="paragraph" w:styleId="Ttulo1">
    <w:name w:val="heading 1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0"/>
    </w:pPr>
    <w:rPr>
      <w:b/>
      <w:sz w:val="28"/>
      <w:u w:val="single"/>
      <w:lang w:val="es-ES_tradnl"/>
    </w:rPr>
  </w:style>
  <w:style w:type="paragraph" w:styleId="Ttulo2">
    <w:name w:val="heading 2"/>
    <w:basedOn w:val="Normal"/>
    <w:next w:val="Normal"/>
    <w:qFormat/>
    <w:rsid w:val="0099167B"/>
    <w:pPr>
      <w:keepNext/>
      <w:tabs>
        <w:tab w:val="num" w:pos="0"/>
      </w:tabs>
      <w:ind w:left="576" w:hanging="576"/>
      <w:jc w:val="center"/>
      <w:outlineLvl w:val="1"/>
    </w:pPr>
    <w:rPr>
      <w:b/>
      <w:sz w:val="32"/>
      <w:u w:val="single"/>
      <w:lang w:val="es-ES_tradnl"/>
    </w:rPr>
  </w:style>
  <w:style w:type="paragraph" w:styleId="Ttulo3">
    <w:name w:val="heading 3"/>
    <w:basedOn w:val="Normal"/>
    <w:next w:val="Normal"/>
    <w:qFormat/>
    <w:rsid w:val="0099167B"/>
    <w:pPr>
      <w:keepNext/>
      <w:tabs>
        <w:tab w:val="num" w:pos="0"/>
      </w:tabs>
      <w:ind w:left="432" w:hanging="432"/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99167B"/>
    <w:pPr>
      <w:keepNext/>
      <w:tabs>
        <w:tab w:val="num" w:pos="0"/>
      </w:tabs>
      <w:ind w:left="432" w:hanging="432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7"/>
    </w:pPr>
    <w:rPr>
      <w:sz w:val="32"/>
      <w:u w:val="single"/>
    </w:rPr>
  </w:style>
  <w:style w:type="paragraph" w:styleId="Ttulo9">
    <w:name w:val="heading 9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8"/>
    </w:pPr>
    <w:rPr>
      <w:b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99167B"/>
  </w:style>
  <w:style w:type="character" w:customStyle="1" w:styleId="WW8Num1z1">
    <w:name w:val="WW8Num1z1"/>
    <w:rsid w:val="0099167B"/>
  </w:style>
  <w:style w:type="character" w:customStyle="1" w:styleId="WW8Num1z2">
    <w:name w:val="WW8Num1z2"/>
    <w:rsid w:val="0099167B"/>
  </w:style>
  <w:style w:type="character" w:customStyle="1" w:styleId="WW8Num1z3">
    <w:name w:val="WW8Num1z3"/>
    <w:rsid w:val="0099167B"/>
  </w:style>
  <w:style w:type="character" w:customStyle="1" w:styleId="WW8Num1z4">
    <w:name w:val="WW8Num1z4"/>
    <w:rsid w:val="0099167B"/>
  </w:style>
  <w:style w:type="character" w:customStyle="1" w:styleId="WW8Num1z5">
    <w:name w:val="WW8Num1z5"/>
    <w:rsid w:val="0099167B"/>
  </w:style>
  <w:style w:type="character" w:customStyle="1" w:styleId="WW8Num1z6">
    <w:name w:val="WW8Num1z6"/>
    <w:rsid w:val="0099167B"/>
  </w:style>
  <w:style w:type="character" w:customStyle="1" w:styleId="WW8Num1z7">
    <w:name w:val="WW8Num1z7"/>
    <w:rsid w:val="0099167B"/>
  </w:style>
  <w:style w:type="character" w:customStyle="1" w:styleId="WW8Num1z8">
    <w:name w:val="WW8Num1z8"/>
    <w:rsid w:val="0099167B"/>
  </w:style>
  <w:style w:type="character" w:customStyle="1" w:styleId="WW8Num2z0">
    <w:name w:val="WW8Num2z0"/>
    <w:rsid w:val="0099167B"/>
  </w:style>
  <w:style w:type="character" w:customStyle="1" w:styleId="WW8Num2z1">
    <w:name w:val="WW8Num2z1"/>
    <w:rsid w:val="0099167B"/>
  </w:style>
  <w:style w:type="character" w:customStyle="1" w:styleId="WW8Num2z2">
    <w:name w:val="WW8Num2z2"/>
    <w:rsid w:val="0099167B"/>
  </w:style>
  <w:style w:type="character" w:customStyle="1" w:styleId="WW8Num2z3">
    <w:name w:val="WW8Num2z3"/>
    <w:rsid w:val="0099167B"/>
  </w:style>
  <w:style w:type="character" w:customStyle="1" w:styleId="WW8Num2z4">
    <w:name w:val="WW8Num2z4"/>
    <w:rsid w:val="0099167B"/>
  </w:style>
  <w:style w:type="character" w:customStyle="1" w:styleId="WW8Num2z5">
    <w:name w:val="WW8Num2z5"/>
    <w:rsid w:val="0099167B"/>
  </w:style>
  <w:style w:type="character" w:customStyle="1" w:styleId="WW8Num2z6">
    <w:name w:val="WW8Num2z6"/>
    <w:rsid w:val="0099167B"/>
  </w:style>
  <w:style w:type="character" w:customStyle="1" w:styleId="WW8Num2z7">
    <w:name w:val="WW8Num2z7"/>
    <w:rsid w:val="0099167B"/>
  </w:style>
  <w:style w:type="character" w:customStyle="1" w:styleId="WW8Num2z8">
    <w:name w:val="WW8Num2z8"/>
    <w:rsid w:val="0099167B"/>
  </w:style>
  <w:style w:type="character" w:customStyle="1" w:styleId="WW8Num3z0">
    <w:name w:val="WW8Num3z0"/>
    <w:rsid w:val="0099167B"/>
    <w:rPr>
      <w:rFonts w:ascii="Symbol" w:hAnsi="Symbol" w:cs="Symbol"/>
    </w:rPr>
  </w:style>
  <w:style w:type="character" w:customStyle="1" w:styleId="WW8Num3z1">
    <w:name w:val="WW8Num3z1"/>
    <w:rsid w:val="0099167B"/>
    <w:rPr>
      <w:rFonts w:ascii="Courier New" w:hAnsi="Courier New" w:cs="Courier New"/>
    </w:rPr>
  </w:style>
  <w:style w:type="character" w:customStyle="1" w:styleId="WW8Num3z2">
    <w:name w:val="WW8Num3z2"/>
    <w:rsid w:val="0099167B"/>
    <w:rPr>
      <w:rFonts w:ascii="Wingdings" w:hAnsi="Wingdings" w:cs="Wingdings"/>
    </w:rPr>
  </w:style>
  <w:style w:type="character" w:customStyle="1" w:styleId="WW8Num4z0">
    <w:name w:val="WW8Num4z0"/>
    <w:rsid w:val="0099167B"/>
    <w:rPr>
      <w:rFonts w:ascii="Wingdings" w:hAnsi="Wingdings" w:cs="Symbol"/>
    </w:rPr>
  </w:style>
  <w:style w:type="character" w:customStyle="1" w:styleId="WW8Num5z0">
    <w:name w:val="WW8Num5z0"/>
    <w:rsid w:val="0099167B"/>
    <w:rPr>
      <w:rFonts w:ascii="Wingdings" w:hAnsi="Wingdings" w:cs="OpenSymbol"/>
    </w:rPr>
  </w:style>
  <w:style w:type="character" w:customStyle="1" w:styleId="WW8Num6z0">
    <w:name w:val="WW8Num6z0"/>
    <w:rsid w:val="0099167B"/>
    <w:rPr>
      <w:rFonts w:ascii="Wingdings" w:hAnsi="Wingdings" w:cs="OpenSymbol"/>
    </w:rPr>
  </w:style>
  <w:style w:type="character" w:customStyle="1" w:styleId="WW8Num7z0">
    <w:name w:val="WW8Num7z0"/>
    <w:rsid w:val="0099167B"/>
    <w:rPr>
      <w:rFonts w:ascii="Wingdings" w:hAnsi="Wingdings" w:cs="OpenSymbol"/>
    </w:rPr>
  </w:style>
  <w:style w:type="character" w:customStyle="1" w:styleId="WW8Num8z0">
    <w:name w:val="WW8Num8z0"/>
    <w:rsid w:val="0099167B"/>
    <w:rPr>
      <w:rFonts w:ascii="Wingdings" w:hAnsi="Wingdings" w:cs="OpenSymbol"/>
    </w:rPr>
  </w:style>
  <w:style w:type="character" w:customStyle="1" w:styleId="WW8Num9z0">
    <w:name w:val="WW8Num9z0"/>
    <w:rsid w:val="0099167B"/>
    <w:rPr>
      <w:rFonts w:ascii="Wingdings" w:hAnsi="Wingdings" w:cs="OpenSymbol"/>
    </w:rPr>
  </w:style>
  <w:style w:type="character" w:customStyle="1" w:styleId="WW8Num10z0">
    <w:name w:val="WW8Num10z0"/>
    <w:rsid w:val="0099167B"/>
    <w:rPr>
      <w:rFonts w:ascii="Wingdings" w:hAnsi="Wingdings" w:cs="OpenSymbol"/>
    </w:rPr>
  </w:style>
  <w:style w:type="character" w:customStyle="1" w:styleId="WW8Num11z0">
    <w:name w:val="WW8Num11z0"/>
    <w:rsid w:val="0099167B"/>
    <w:rPr>
      <w:rFonts w:ascii="Wingdings" w:hAnsi="Wingdings" w:cs="Wingdings"/>
    </w:rPr>
  </w:style>
  <w:style w:type="character" w:customStyle="1" w:styleId="WW8Num12z0">
    <w:name w:val="WW8Num12z0"/>
    <w:rsid w:val="0099167B"/>
    <w:rPr>
      <w:rFonts w:ascii="Wingdings" w:hAnsi="Wingdings" w:cs="OpenSymbol"/>
    </w:rPr>
  </w:style>
  <w:style w:type="character" w:customStyle="1" w:styleId="WW8Num11z1">
    <w:name w:val="WW8Num11z1"/>
    <w:rsid w:val="0099167B"/>
  </w:style>
  <w:style w:type="character" w:customStyle="1" w:styleId="WW8Num11z2">
    <w:name w:val="WW8Num11z2"/>
    <w:rsid w:val="0099167B"/>
  </w:style>
  <w:style w:type="character" w:customStyle="1" w:styleId="WW8Num11z3">
    <w:name w:val="WW8Num11z3"/>
    <w:rsid w:val="0099167B"/>
  </w:style>
  <w:style w:type="character" w:customStyle="1" w:styleId="WW8Num11z4">
    <w:name w:val="WW8Num11z4"/>
    <w:rsid w:val="0099167B"/>
  </w:style>
  <w:style w:type="character" w:customStyle="1" w:styleId="WW8Num11z5">
    <w:name w:val="WW8Num11z5"/>
    <w:rsid w:val="0099167B"/>
  </w:style>
  <w:style w:type="character" w:customStyle="1" w:styleId="WW8Num11z6">
    <w:name w:val="WW8Num11z6"/>
    <w:rsid w:val="0099167B"/>
  </w:style>
  <w:style w:type="character" w:customStyle="1" w:styleId="WW8Num11z7">
    <w:name w:val="WW8Num11z7"/>
    <w:rsid w:val="0099167B"/>
  </w:style>
  <w:style w:type="character" w:customStyle="1" w:styleId="WW8Num11z8">
    <w:name w:val="WW8Num11z8"/>
    <w:rsid w:val="0099167B"/>
  </w:style>
  <w:style w:type="character" w:customStyle="1" w:styleId="WW8Num5z1">
    <w:name w:val="WW8Num5z1"/>
    <w:rsid w:val="0099167B"/>
    <w:rPr>
      <w:rFonts w:ascii="Courier New" w:hAnsi="Courier New" w:cs="Courier New"/>
    </w:rPr>
  </w:style>
  <w:style w:type="character" w:customStyle="1" w:styleId="WW8Num5z3">
    <w:name w:val="WW8Num5z3"/>
    <w:rsid w:val="0099167B"/>
    <w:rPr>
      <w:rFonts w:ascii="Symbol" w:hAnsi="Symbol" w:cs="Symbol"/>
    </w:rPr>
  </w:style>
  <w:style w:type="character" w:customStyle="1" w:styleId="WW8Num6z1">
    <w:name w:val="WW8Num6z1"/>
    <w:rsid w:val="0099167B"/>
    <w:rPr>
      <w:rFonts w:ascii="Courier New" w:hAnsi="Courier New" w:cs="Courier New"/>
    </w:rPr>
  </w:style>
  <w:style w:type="character" w:customStyle="1" w:styleId="WW8Num6z3">
    <w:name w:val="WW8Num6z3"/>
    <w:rsid w:val="0099167B"/>
    <w:rPr>
      <w:rFonts w:ascii="Symbol" w:hAnsi="Symbol" w:cs="Symbol"/>
    </w:rPr>
  </w:style>
  <w:style w:type="character" w:customStyle="1" w:styleId="WW8Num13z0">
    <w:name w:val="WW8Num13z0"/>
    <w:rsid w:val="0099167B"/>
    <w:rPr>
      <w:rFonts w:ascii="Wingdings" w:hAnsi="Wingdings" w:cs="Wingdings"/>
    </w:rPr>
  </w:style>
  <w:style w:type="character" w:customStyle="1" w:styleId="WW8Num7z1">
    <w:name w:val="WW8Num7z1"/>
    <w:rsid w:val="0099167B"/>
    <w:rPr>
      <w:rFonts w:ascii="Courier New" w:hAnsi="Courier New" w:cs="Courier New"/>
    </w:rPr>
  </w:style>
  <w:style w:type="character" w:customStyle="1" w:styleId="WW8Num7z3">
    <w:name w:val="WW8Num7z3"/>
    <w:rsid w:val="0099167B"/>
    <w:rPr>
      <w:rFonts w:ascii="Symbol" w:hAnsi="Symbol" w:cs="Symbol"/>
    </w:rPr>
  </w:style>
  <w:style w:type="character" w:customStyle="1" w:styleId="WW8Num8z1">
    <w:name w:val="WW8Num8z1"/>
    <w:rsid w:val="0099167B"/>
    <w:rPr>
      <w:rFonts w:ascii="Courier New" w:hAnsi="Courier New" w:cs="Courier New"/>
    </w:rPr>
  </w:style>
  <w:style w:type="character" w:customStyle="1" w:styleId="WW8Num8z3">
    <w:name w:val="WW8Num8z3"/>
    <w:rsid w:val="0099167B"/>
    <w:rPr>
      <w:rFonts w:ascii="Symbol" w:hAnsi="Symbol" w:cs="Symbol"/>
    </w:rPr>
  </w:style>
  <w:style w:type="character" w:customStyle="1" w:styleId="WW8Num9z1">
    <w:name w:val="WW8Num9z1"/>
    <w:rsid w:val="0099167B"/>
    <w:rPr>
      <w:rFonts w:ascii="Courier New" w:hAnsi="Courier New" w:cs="Courier New"/>
    </w:rPr>
  </w:style>
  <w:style w:type="character" w:customStyle="1" w:styleId="WW8Num9z3">
    <w:name w:val="WW8Num9z3"/>
    <w:rsid w:val="0099167B"/>
    <w:rPr>
      <w:rFonts w:ascii="Symbol" w:hAnsi="Symbol" w:cs="Symbol"/>
    </w:rPr>
  </w:style>
  <w:style w:type="character" w:customStyle="1" w:styleId="WW8Num10z1">
    <w:name w:val="WW8Num10z1"/>
    <w:rsid w:val="0099167B"/>
    <w:rPr>
      <w:rFonts w:ascii="Courier New" w:hAnsi="Courier New" w:cs="Courier New"/>
    </w:rPr>
  </w:style>
  <w:style w:type="character" w:customStyle="1" w:styleId="WW8Num10z3">
    <w:name w:val="WW8Num10z3"/>
    <w:rsid w:val="0099167B"/>
    <w:rPr>
      <w:rFonts w:ascii="Symbol" w:hAnsi="Symbol" w:cs="Symbol"/>
    </w:rPr>
  </w:style>
  <w:style w:type="character" w:customStyle="1" w:styleId="WW8Num14z0">
    <w:name w:val="WW8Num14z0"/>
    <w:rsid w:val="0099167B"/>
    <w:rPr>
      <w:rFonts w:ascii="Wingdings" w:hAnsi="Wingdings" w:cs="Wingdings"/>
    </w:rPr>
  </w:style>
  <w:style w:type="character" w:customStyle="1" w:styleId="WW8Num5z2">
    <w:name w:val="WW8Num5z2"/>
    <w:rsid w:val="0099167B"/>
    <w:rPr>
      <w:rFonts w:ascii="Wingdings" w:hAnsi="Wingdings" w:cs="Wingdings"/>
    </w:rPr>
  </w:style>
  <w:style w:type="character" w:customStyle="1" w:styleId="WW8Num7z4">
    <w:name w:val="WW8Num7z4"/>
    <w:rsid w:val="0099167B"/>
    <w:rPr>
      <w:rFonts w:ascii="Courier New" w:hAnsi="Courier New" w:cs="Courier New"/>
    </w:rPr>
  </w:style>
  <w:style w:type="character" w:customStyle="1" w:styleId="WW8Num10z2">
    <w:name w:val="WW8Num10z2"/>
    <w:rsid w:val="0099167B"/>
    <w:rPr>
      <w:rFonts w:ascii="Wingdings" w:hAnsi="Wingdings" w:cs="Wingdings"/>
    </w:rPr>
  </w:style>
  <w:style w:type="character" w:customStyle="1" w:styleId="WW8Num6z4">
    <w:name w:val="WW8Num6z4"/>
    <w:rsid w:val="0099167B"/>
    <w:rPr>
      <w:rFonts w:ascii="Courier New" w:hAnsi="Courier New" w:cs="Courier New"/>
    </w:rPr>
  </w:style>
  <w:style w:type="character" w:customStyle="1" w:styleId="WW8Num9z4">
    <w:name w:val="WW8Num9z4"/>
    <w:rsid w:val="0099167B"/>
    <w:rPr>
      <w:rFonts w:ascii="Courier New" w:hAnsi="Courier New" w:cs="Courier New"/>
    </w:rPr>
  </w:style>
  <w:style w:type="character" w:customStyle="1" w:styleId="WW8Num12z1">
    <w:name w:val="WW8Num12z1"/>
    <w:rsid w:val="0099167B"/>
    <w:rPr>
      <w:rFonts w:ascii="Courier New" w:hAnsi="Courier New" w:cs="Courier New"/>
    </w:rPr>
  </w:style>
  <w:style w:type="character" w:customStyle="1" w:styleId="WW8Num12z3">
    <w:name w:val="WW8Num12z3"/>
    <w:rsid w:val="0099167B"/>
    <w:rPr>
      <w:rFonts w:ascii="Symbol" w:hAnsi="Symbol" w:cs="Symbol"/>
    </w:rPr>
  </w:style>
  <w:style w:type="character" w:customStyle="1" w:styleId="WW8Num13z1">
    <w:name w:val="WW8Num13z1"/>
    <w:rsid w:val="0099167B"/>
    <w:rPr>
      <w:rFonts w:ascii="Courier New" w:hAnsi="Courier New" w:cs="Courier New"/>
    </w:rPr>
  </w:style>
  <w:style w:type="character" w:customStyle="1" w:styleId="WW8Num13z3">
    <w:name w:val="WW8Num13z3"/>
    <w:rsid w:val="0099167B"/>
    <w:rPr>
      <w:rFonts w:ascii="Symbol" w:hAnsi="Symbol" w:cs="Symbol"/>
    </w:rPr>
  </w:style>
  <w:style w:type="character" w:customStyle="1" w:styleId="WW8Num14z1">
    <w:name w:val="WW8Num14z1"/>
    <w:rsid w:val="0099167B"/>
    <w:rPr>
      <w:rFonts w:ascii="Courier New" w:hAnsi="Courier New" w:cs="Courier New"/>
    </w:rPr>
  </w:style>
  <w:style w:type="character" w:customStyle="1" w:styleId="WW8Num14z3">
    <w:name w:val="WW8Num14z3"/>
    <w:rsid w:val="0099167B"/>
    <w:rPr>
      <w:rFonts w:ascii="Symbol" w:hAnsi="Symbol" w:cs="Symbol"/>
    </w:rPr>
  </w:style>
  <w:style w:type="character" w:customStyle="1" w:styleId="WW8Num15z0">
    <w:name w:val="WW8Num15z0"/>
    <w:rsid w:val="0099167B"/>
    <w:rPr>
      <w:rFonts w:ascii="Times New Roman" w:hAnsi="Times New Roman" w:cs="Times New Roman"/>
    </w:rPr>
  </w:style>
  <w:style w:type="character" w:customStyle="1" w:styleId="WW8Num15z1">
    <w:name w:val="WW8Num15z1"/>
    <w:rsid w:val="0099167B"/>
    <w:rPr>
      <w:rFonts w:ascii="Courier New" w:hAnsi="Courier New" w:cs="Courier New"/>
    </w:rPr>
  </w:style>
  <w:style w:type="character" w:customStyle="1" w:styleId="WW8Num15z2">
    <w:name w:val="WW8Num15z2"/>
    <w:rsid w:val="0099167B"/>
    <w:rPr>
      <w:rFonts w:ascii="Wingdings" w:hAnsi="Wingdings" w:cs="Wingdings"/>
    </w:rPr>
  </w:style>
  <w:style w:type="character" w:customStyle="1" w:styleId="WW8Num15z3">
    <w:name w:val="WW8Num15z3"/>
    <w:rsid w:val="0099167B"/>
    <w:rPr>
      <w:rFonts w:ascii="Symbol" w:hAnsi="Symbol" w:cs="Symbol"/>
    </w:rPr>
  </w:style>
  <w:style w:type="character" w:customStyle="1" w:styleId="WW8Num16z0">
    <w:name w:val="WW8Num16z0"/>
    <w:rsid w:val="0099167B"/>
    <w:rPr>
      <w:rFonts w:ascii="Liberation Serif" w:hAnsi="Liberation Serif" w:cs="Times New Roman"/>
    </w:rPr>
  </w:style>
  <w:style w:type="character" w:customStyle="1" w:styleId="WW8Num7z2">
    <w:name w:val="WW8Num7z2"/>
    <w:rsid w:val="0099167B"/>
  </w:style>
  <w:style w:type="character" w:customStyle="1" w:styleId="WW8Num7z5">
    <w:name w:val="WW8Num7z5"/>
    <w:rsid w:val="0099167B"/>
  </w:style>
  <w:style w:type="character" w:customStyle="1" w:styleId="WW8Num7z6">
    <w:name w:val="WW8Num7z6"/>
    <w:rsid w:val="0099167B"/>
  </w:style>
  <w:style w:type="character" w:customStyle="1" w:styleId="WW8Num7z7">
    <w:name w:val="WW8Num7z7"/>
    <w:rsid w:val="0099167B"/>
  </w:style>
  <w:style w:type="character" w:customStyle="1" w:styleId="WW8Num7z8">
    <w:name w:val="WW8Num7z8"/>
    <w:rsid w:val="0099167B"/>
  </w:style>
  <w:style w:type="character" w:customStyle="1" w:styleId="WW8Num8z2">
    <w:name w:val="WW8Num8z2"/>
    <w:rsid w:val="0099167B"/>
  </w:style>
  <w:style w:type="character" w:customStyle="1" w:styleId="WW8Num8z4">
    <w:name w:val="WW8Num8z4"/>
    <w:rsid w:val="0099167B"/>
  </w:style>
  <w:style w:type="character" w:customStyle="1" w:styleId="WW8Num8z5">
    <w:name w:val="WW8Num8z5"/>
    <w:rsid w:val="0099167B"/>
  </w:style>
  <w:style w:type="character" w:customStyle="1" w:styleId="WW8Num8z6">
    <w:name w:val="WW8Num8z6"/>
    <w:rsid w:val="0099167B"/>
  </w:style>
  <w:style w:type="character" w:customStyle="1" w:styleId="WW8Num8z7">
    <w:name w:val="WW8Num8z7"/>
    <w:rsid w:val="0099167B"/>
  </w:style>
  <w:style w:type="character" w:customStyle="1" w:styleId="WW8Num8z8">
    <w:name w:val="WW8Num8z8"/>
    <w:rsid w:val="0099167B"/>
  </w:style>
  <w:style w:type="character" w:customStyle="1" w:styleId="WW8Num3z3">
    <w:name w:val="WW8Num3z3"/>
    <w:rsid w:val="0099167B"/>
    <w:rPr>
      <w:rFonts w:ascii="Symbol" w:hAnsi="Symbol" w:cs="Symbol"/>
    </w:rPr>
  </w:style>
  <w:style w:type="character" w:customStyle="1" w:styleId="WW8Num4z1">
    <w:name w:val="WW8Num4z1"/>
    <w:rsid w:val="0099167B"/>
    <w:rPr>
      <w:rFonts w:ascii="Courier New" w:hAnsi="Courier New" w:cs="Courier New"/>
    </w:rPr>
  </w:style>
  <w:style w:type="character" w:customStyle="1" w:styleId="WW8Num4z5">
    <w:name w:val="WW8Num4z5"/>
    <w:rsid w:val="0099167B"/>
    <w:rPr>
      <w:rFonts w:ascii="Wingdings" w:hAnsi="Wingdings" w:cs="Wingdings"/>
    </w:rPr>
  </w:style>
  <w:style w:type="character" w:customStyle="1" w:styleId="WW8Num6z2">
    <w:name w:val="WW8Num6z2"/>
    <w:rsid w:val="0099167B"/>
    <w:rPr>
      <w:rFonts w:ascii="Wingdings" w:hAnsi="Wingdings" w:cs="Wingdings"/>
    </w:rPr>
  </w:style>
  <w:style w:type="character" w:customStyle="1" w:styleId="WW8Num9z2">
    <w:name w:val="WW8Num9z2"/>
    <w:rsid w:val="0099167B"/>
    <w:rPr>
      <w:rFonts w:ascii="Wingdings" w:hAnsi="Wingdings" w:cs="Wingdings"/>
    </w:rPr>
  </w:style>
  <w:style w:type="character" w:customStyle="1" w:styleId="WW8Num12z2">
    <w:name w:val="WW8Num12z2"/>
    <w:rsid w:val="0099167B"/>
  </w:style>
  <w:style w:type="character" w:customStyle="1" w:styleId="WW8Num12z4">
    <w:name w:val="WW8Num12z4"/>
    <w:rsid w:val="0099167B"/>
  </w:style>
  <w:style w:type="character" w:customStyle="1" w:styleId="WW8Num12z5">
    <w:name w:val="WW8Num12z5"/>
    <w:rsid w:val="0099167B"/>
  </w:style>
  <w:style w:type="character" w:customStyle="1" w:styleId="WW8Num12z6">
    <w:name w:val="WW8Num12z6"/>
    <w:rsid w:val="0099167B"/>
  </w:style>
  <w:style w:type="character" w:customStyle="1" w:styleId="WW8Num12z7">
    <w:name w:val="WW8Num12z7"/>
    <w:rsid w:val="0099167B"/>
  </w:style>
  <w:style w:type="character" w:customStyle="1" w:styleId="WW8Num12z8">
    <w:name w:val="WW8Num12z8"/>
    <w:rsid w:val="0099167B"/>
  </w:style>
  <w:style w:type="character" w:customStyle="1" w:styleId="WW8Num13z2">
    <w:name w:val="WW8Num13z2"/>
    <w:rsid w:val="0099167B"/>
    <w:rPr>
      <w:rFonts w:ascii="Wingdings" w:hAnsi="Wingdings" w:cs="Wingdings"/>
    </w:rPr>
  </w:style>
  <w:style w:type="character" w:customStyle="1" w:styleId="WW8Num16z1">
    <w:name w:val="WW8Num16z1"/>
    <w:rsid w:val="0099167B"/>
    <w:rPr>
      <w:rFonts w:ascii="Courier New" w:hAnsi="Courier New" w:cs="Courier New"/>
    </w:rPr>
  </w:style>
  <w:style w:type="character" w:customStyle="1" w:styleId="WW8Num16z2">
    <w:name w:val="WW8Num16z2"/>
    <w:rsid w:val="0099167B"/>
    <w:rPr>
      <w:rFonts w:ascii="Wingdings" w:hAnsi="Wingdings" w:cs="Wingdings"/>
    </w:rPr>
  </w:style>
  <w:style w:type="character" w:customStyle="1" w:styleId="Fuentedeprrafopredeter17">
    <w:name w:val="Fuente de párrafo predeter.17"/>
    <w:rsid w:val="0099167B"/>
  </w:style>
  <w:style w:type="character" w:customStyle="1" w:styleId="WW8Num10z4">
    <w:name w:val="WW8Num10z4"/>
    <w:rsid w:val="0099167B"/>
  </w:style>
  <w:style w:type="character" w:customStyle="1" w:styleId="WW8Num10z5">
    <w:name w:val="WW8Num10z5"/>
    <w:rsid w:val="0099167B"/>
  </w:style>
  <w:style w:type="character" w:customStyle="1" w:styleId="WW8Num10z6">
    <w:name w:val="WW8Num10z6"/>
    <w:rsid w:val="0099167B"/>
  </w:style>
  <w:style w:type="character" w:customStyle="1" w:styleId="WW8Num10z7">
    <w:name w:val="WW8Num10z7"/>
    <w:rsid w:val="0099167B"/>
  </w:style>
  <w:style w:type="character" w:customStyle="1" w:styleId="WW8Num10z8">
    <w:name w:val="WW8Num10z8"/>
    <w:rsid w:val="0099167B"/>
  </w:style>
  <w:style w:type="character" w:customStyle="1" w:styleId="WW8Num3z4">
    <w:name w:val="WW8Num3z4"/>
    <w:rsid w:val="0099167B"/>
  </w:style>
  <w:style w:type="character" w:customStyle="1" w:styleId="WW8Num3z5">
    <w:name w:val="WW8Num3z5"/>
    <w:rsid w:val="0099167B"/>
  </w:style>
  <w:style w:type="character" w:customStyle="1" w:styleId="WW8Num3z6">
    <w:name w:val="WW8Num3z6"/>
    <w:rsid w:val="0099167B"/>
  </w:style>
  <w:style w:type="character" w:customStyle="1" w:styleId="WW8Num3z7">
    <w:name w:val="WW8Num3z7"/>
    <w:rsid w:val="0099167B"/>
  </w:style>
  <w:style w:type="character" w:customStyle="1" w:styleId="WW8Num3z8">
    <w:name w:val="WW8Num3z8"/>
    <w:rsid w:val="0099167B"/>
  </w:style>
  <w:style w:type="character" w:customStyle="1" w:styleId="WW8Num4z2">
    <w:name w:val="WW8Num4z2"/>
    <w:rsid w:val="0099167B"/>
  </w:style>
  <w:style w:type="character" w:customStyle="1" w:styleId="WW8Num4z3">
    <w:name w:val="WW8Num4z3"/>
    <w:rsid w:val="0099167B"/>
  </w:style>
  <w:style w:type="character" w:customStyle="1" w:styleId="WW8Num4z4">
    <w:name w:val="WW8Num4z4"/>
    <w:rsid w:val="0099167B"/>
  </w:style>
  <w:style w:type="character" w:customStyle="1" w:styleId="WW8Num4z6">
    <w:name w:val="WW8Num4z6"/>
    <w:rsid w:val="0099167B"/>
  </w:style>
  <w:style w:type="character" w:customStyle="1" w:styleId="WW8Num4z7">
    <w:name w:val="WW8Num4z7"/>
    <w:rsid w:val="0099167B"/>
  </w:style>
  <w:style w:type="character" w:customStyle="1" w:styleId="WW8Num4z8">
    <w:name w:val="WW8Num4z8"/>
    <w:rsid w:val="0099167B"/>
  </w:style>
  <w:style w:type="character" w:customStyle="1" w:styleId="WW8Num9z5">
    <w:name w:val="WW8Num9z5"/>
    <w:rsid w:val="0099167B"/>
  </w:style>
  <w:style w:type="character" w:customStyle="1" w:styleId="WW8Num9z6">
    <w:name w:val="WW8Num9z6"/>
    <w:rsid w:val="0099167B"/>
  </w:style>
  <w:style w:type="character" w:customStyle="1" w:styleId="WW8Num9z7">
    <w:name w:val="WW8Num9z7"/>
    <w:rsid w:val="0099167B"/>
  </w:style>
  <w:style w:type="character" w:customStyle="1" w:styleId="WW8Num9z8">
    <w:name w:val="WW8Num9z8"/>
    <w:rsid w:val="0099167B"/>
  </w:style>
  <w:style w:type="character" w:customStyle="1" w:styleId="WW8Num14z2">
    <w:name w:val="WW8Num14z2"/>
    <w:rsid w:val="0099167B"/>
    <w:rPr>
      <w:rFonts w:ascii="Wingdings" w:hAnsi="Wingdings" w:cs="Wingdings"/>
    </w:rPr>
  </w:style>
  <w:style w:type="character" w:customStyle="1" w:styleId="WW8Num15z4">
    <w:name w:val="WW8Num15z4"/>
    <w:rsid w:val="0099167B"/>
  </w:style>
  <w:style w:type="character" w:customStyle="1" w:styleId="WW8Num15z5">
    <w:name w:val="WW8Num15z5"/>
    <w:rsid w:val="0099167B"/>
  </w:style>
  <w:style w:type="character" w:customStyle="1" w:styleId="WW8Num15z6">
    <w:name w:val="WW8Num15z6"/>
    <w:rsid w:val="0099167B"/>
  </w:style>
  <w:style w:type="character" w:customStyle="1" w:styleId="WW8Num15z7">
    <w:name w:val="WW8Num15z7"/>
    <w:rsid w:val="0099167B"/>
  </w:style>
  <w:style w:type="character" w:customStyle="1" w:styleId="WW8Num15z8">
    <w:name w:val="WW8Num15z8"/>
    <w:rsid w:val="0099167B"/>
  </w:style>
  <w:style w:type="character" w:customStyle="1" w:styleId="WW8Num16z3">
    <w:name w:val="WW8Num16z3"/>
    <w:rsid w:val="0099167B"/>
    <w:rPr>
      <w:rFonts w:ascii="Symbol" w:hAnsi="Symbol" w:cs="Symbol"/>
    </w:rPr>
  </w:style>
  <w:style w:type="character" w:customStyle="1" w:styleId="WW8Num17z0">
    <w:name w:val="WW8Num17z0"/>
    <w:rsid w:val="0099167B"/>
    <w:rPr>
      <w:rFonts w:ascii="Courier New" w:hAnsi="Courier New" w:cs="Courier New"/>
    </w:rPr>
  </w:style>
  <w:style w:type="character" w:customStyle="1" w:styleId="WW8Num17z1">
    <w:name w:val="WW8Num17z1"/>
    <w:rsid w:val="0099167B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99167B"/>
    <w:rPr>
      <w:rFonts w:ascii="Wingdings" w:hAnsi="Wingdings" w:cs="Wingdings"/>
    </w:rPr>
  </w:style>
  <w:style w:type="character" w:customStyle="1" w:styleId="WW8Num17z3">
    <w:name w:val="WW8Num17z3"/>
    <w:rsid w:val="0099167B"/>
    <w:rPr>
      <w:rFonts w:ascii="Symbol" w:hAnsi="Symbol" w:cs="Symbol"/>
    </w:rPr>
  </w:style>
  <w:style w:type="character" w:customStyle="1" w:styleId="WW8Num18z0">
    <w:name w:val="WW8Num18z0"/>
    <w:rsid w:val="0099167B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99167B"/>
    <w:rPr>
      <w:rFonts w:ascii="Courier New" w:hAnsi="Courier New" w:cs="Courier New"/>
    </w:rPr>
  </w:style>
  <w:style w:type="character" w:customStyle="1" w:styleId="WW8Num18z2">
    <w:name w:val="WW8Num18z2"/>
    <w:rsid w:val="0099167B"/>
    <w:rPr>
      <w:rFonts w:ascii="Wingdings" w:hAnsi="Wingdings" w:cs="Wingdings"/>
    </w:rPr>
  </w:style>
  <w:style w:type="character" w:customStyle="1" w:styleId="WW8Num18z3">
    <w:name w:val="WW8Num18z3"/>
    <w:rsid w:val="0099167B"/>
    <w:rPr>
      <w:rFonts w:ascii="Symbol" w:hAnsi="Symbol" w:cs="Symbol"/>
    </w:rPr>
  </w:style>
  <w:style w:type="character" w:customStyle="1" w:styleId="WW8Num19z0">
    <w:name w:val="WW8Num19z0"/>
    <w:rsid w:val="0099167B"/>
  </w:style>
  <w:style w:type="character" w:customStyle="1" w:styleId="WW8Num19z1">
    <w:name w:val="WW8Num19z1"/>
    <w:rsid w:val="0099167B"/>
  </w:style>
  <w:style w:type="character" w:customStyle="1" w:styleId="WW8Num19z2">
    <w:name w:val="WW8Num19z2"/>
    <w:rsid w:val="0099167B"/>
  </w:style>
  <w:style w:type="character" w:customStyle="1" w:styleId="WW8Num19z3">
    <w:name w:val="WW8Num19z3"/>
    <w:rsid w:val="0099167B"/>
  </w:style>
  <w:style w:type="character" w:customStyle="1" w:styleId="WW8Num19z4">
    <w:name w:val="WW8Num19z4"/>
    <w:rsid w:val="0099167B"/>
  </w:style>
  <w:style w:type="character" w:customStyle="1" w:styleId="WW8Num19z5">
    <w:name w:val="WW8Num19z5"/>
    <w:rsid w:val="0099167B"/>
  </w:style>
  <w:style w:type="character" w:customStyle="1" w:styleId="WW8Num19z6">
    <w:name w:val="WW8Num19z6"/>
    <w:rsid w:val="0099167B"/>
  </w:style>
  <w:style w:type="character" w:customStyle="1" w:styleId="WW8Num19z7">
    <w:name w:val="WW8Num19z7"/>
    <w:rsid w:val="0099167B"/>
  </w:style>
  <w:style w:type="character" w:customStyle="1" w:styleId="WW8Num19z8">
    <w:name w:val="WW8Num19z8"/>
    <w:rsid w:val="0099167B"/>
  </w:style>
  <w:style w:type="character" w:customStyle="1" w:styleId="WW8Num20z0">
    <w:name w:val="WW8Num20z0"/>
    <w:rsid w:val="0099167B"/>
    <w:rPr>
      <w:rFonts w:ascii="Wingdings" w:hAnsi="Wingdings" w:cs="Wingdings"/>
    </w:rPr>
  </w:style>
  <w:style w:type="character" w:customStyle="1" w:styleId="WW8Num20z1">
    <w:name w:val="WW8Num20z1"/>
    <w:rsid w:val="0099167B"/>
    <w:rPr>
      <w:rFonts w:ascii="Courier New" w:hAnsi="Courier New" w:cs="Courier New"/>
    </w:rPr>
  </w:style>
  <w:style w:type="character" w:customStyle="1" w:styleId="WW8Num20z3">
    <w:name w:val="WW8Num20z3"/>
    <w:rsid w:val="0099167B"/>
    <w:rPr>
      <w:rFonts w:ascii="Symbol" w:hAnsi="Symbol" w:cs="Symbol"/>
    </w:rPr>
  </w:style>
  <w:style w:type="character" w:customStyle="1" w:styleId="WW8Num21z0">
    <w:name w:val="WW8Num21z0"/>
    <w:rsid w:val="0099167B"/>
  </w:style>
  <w:style w:type="character" w:customStyle="1" w:styleId="WW8Num21z1">
    <w:name w:val="WW8Num21z1"/>
    <w:rsid w:val="0099167B"/>
  </w:style>
  <w:style w:type="character" w:customStyle="1" w:styleId="WW8Num21z2">
    <w:name w:val="WW8Num21z2"/>
    <w:rsid w:val="0099167B"/>
  </w:style>
  <w:style w:type="character" w:customStyle="1" w:styleId="WW8Num21z3">
    <w:name w:val="WW8Num21z3"/>
    <w:rsid w:val="0099167B"/>
  </w:style>
  <w:style w:type="character" w:customStyle="1" w:styleId="WW8Num21z4">
    <w:name w:val="WW8Num21z4"/>
    <w:rsid w:val="0099167B"/>
  </w:style>
  <w:style w:type="character" w:customStyle="1" w:styleId="WW8Num21z5">
    <w:name w:val="WW8Num21z5"/>
    <w:rsid w:val="0099167B"/>
  </w:style>
  <w:style w:type="character" w:customStyle="1" w:styleId="WW8Num21z6">
    <w:name w:val="WW8Num21z6"/>
    <w:rsid w:val="0099167B"/>
  </w:style>
  <w:style w:type="character" w:customStyle="1" w:styleId="WW8Num21z7">
    <w:name w:val="WW8Num21z7"/>
    <w:rsid w:val="0099167B"/>
  </w:style>
  <w:style w:type="character" w:customStyle="1" w:styleId="WW8Num21z8">
    <w:name w:val="WW8Num21z8"/>
    <w:rsid w:val="0099167B"/>
  </w:style>
  <w:style w:type="character" w:customStyle="1" w:styleId="WW8Num22z0">
    <w:name w:val="WW8Num22z0"/>
    <w:rsid w:val="0099167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9167B"/>
    <w:rPr>
      <w:rFonts w:ascii="Courier New" w:hAnsi="Courier New" w:cs="Courier New"/>
    </w:rPr>
  </w:style>
  <w:style w:type="character" w:customStyle="1" w:styleId="WW8Num22z2">
    <w:name w:val="WW8Num22z2"/>
    <w:rsid w:val="0099167B"/>
    <w:rPr>
      <w:rFonts w:ascii="Wingdings" w:hAnsi="Wingdings" w:cs="Wingdings"/>
    </w:rPr>
  </w:style>
  <w:style w:type="character" w:customStyle="1" w:styleId="WW8Num22z3">
    <w:name w:val="WW8Num22z3"/>
    <w:rsid w:val="0099167B"/>
    <w:rPr>
      <w:rFonts w:ascii="Symbol" w:hAnsi="Symbol" w:cs="Symbol"/>
    </w:rPr>
  </w:style>
  <w:style w:type="character" w:customStyle="1" w:styleId="WW8Num23z0">
    <w:name w:val="WW8Num23z0"/>
    <w:rsid w:val="0099167B"/>
  </w:style>
  <w:style w:type="character" w:customStyle="1" w:styleId="WW8Num23z1">
    <w:name w:val="WW8Num23z1"/>
    <w:rsid w:val="0099167B"/>
  </w:style>
  <w:style w:type="character" w:customStyle="1" w:styleId="WW8Num23z2">
    <w:name w:val="WW8Num23z2"/>
    <w:rsid w:val="0099167B"/>
  </w:style>
  <w:style w:type="character" w:customStyle="1" w:styleId="WW8Num23z3">
    <w:name w:val="WW8Num23z3"/>
    <w:rsid w:val="0099167B"/>
  </w:style>
  <w:style w:type="character" w:customStyle="1" w:styleId="WW8Num23z4">
    <w:name w:val="WW8Num23z4"/>
    <w:rsid w:val="0099167B"/>
  </w:style>
  <w:style w:type="character" w:customStyle="1" w:styleId="WW8Num23z5">
    <w:name w:val="WW8Num23z5"/>
    <w:rsid w:val="0099167B"/>
  </w:style>
  <w:style w:type="character" w:customStyle="1" w:styleId="WW8Num23z6">
    <w:name w:val="WW8Num23z6"/>
    <w:rsid w:val="0099167B"/>
  </w:style>
  <w:style w:type="character" w:customStyle="1" w:styleId="WW8Num23z7">
    <w:name w:val="WW8Num23z7"/>
    <w:rsid w:val="0099167B"/>
  </w:style>
  <w:style w:type="character" w:customStyle="1" w:styleId="WW8Num23z8">
    <w:name w:val="WW8Num23z8"/>
    <w:rsid w:val="0099167B"/>
  </w:style>
  <w:style w:type="character" w:customStyle="1" w:styleId="WW8Num24z0">
    <w:name w:val="WW8Num24z0"/>
    <w:rsid w:val="0099167B"/>
  </w:style>
  <w:style w:type="character" w:customStyle="1" w:styleId="WW8Num24z1">
    <w:name w:val="WW8Num24z1"/>
    <w:rsid w:val="0099167B"/>
  </w:style>
  <w:style w:type="character" w:customStyle="1" w:styleId="WW8Num24z2">
    <w:name w:val="WW8Num24z2"/>
    <w:rsid w:val="0099167B"/>
  </w:style>
  <w:style w:type="character" w:customStyle="1" w:styleId="WW8Num24z3">
    <w:name w:val="WW8Num24z3"/>
    <w:rsid w:val="0099167B"/>
  </w:style>
  <w:style w:type="character" w:customStyle="1" w:styleId="WW8Num24z4">
    <w:name w:val="WW8Num24z4"/>
    <w:rsid w:val="0099167B"/>
  </w:style>
  <w:style w:type="character" w:customStyle="1" w:styleId="WW8Num24z5">
    <w:name w:val="WW8Num24z5"/>
    <w:rsid w:val="0099167B"/>
  </w:style>
  <w:style w:type="character" w:customStyle="1" w:styleId="WW8Num24z6">
    <w:name w:val="WW8Num24z6"/>
    <w:rsid w:val="0099167B"/>
  </w:style>
  <w:style w:type="character" w:customStyle="1" w:styleId="WW8Num24z7">
    <w:name w:val="WW8Num24z7"/>
    <w:rsid w:val="0099167B"/>
  </w:style>
  <w:style w:type="character" w:customStyle="1" w:styleId="WW8Num24z8">
    <w:name w:val="WW8Num24z8"/>
    <w:rsid w:val="0099167B"/>
  </w:style>
  <w:style w:type="character" w:customStyle="1" w:styleId="WW8Num25z0">
    <w:name w:val="WW8Num25z0"/>
    <w:rsid w:val="0099167B"/>
    <w:rPr>
      <w:rFonts w:ascii="Wingdings" w:hAnsi="Wingdings" w:cs="Wingdings"/>
    </w:rPr>
  </w:style>
  <w:style w:type="character" w:customStyle="1" w:styleId="WW8Num25z1">
    <w:name w:val="WW8Num25z1"/>
    <w:rsid w:val="0099167B"/>
    <w:rPr>
      <w:rFonts w:ascii="Courier New" w:hAnsi="Courier New" w:cs="Courier New"/>
    </w:rPr>
  </w:style>
  <w:style w:type="character" w:customStyle="1" w:styleId="WW8Num25z3">
    <w:name w:val="WW8Num25z3"/>
    <w:rsid w:val="0099167B"/>
    <w:rPr>
      <w:rFonts w:ascii="Symbol" w:hAnsi="Symbol" w:cs="Symbol"/>
    </w:rPr>
  </w:style>
  <w:style w:type="character" w:customStyle="1" w:styleId="WW8Num26z0">
    <w:name w:val="WW8Num26z0"/>
    <w:rsid w:val="0099167B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99167B"/>
    <w:rPr>
      <w:rFonts w:ascii="Courier New" w:hAnsi="Courier New" w:cs="Courier New"/>
    </w:rPr>
  </w:style>
  <w:style w:type="character" w:customStyle="1" w:styleId="WW8Num26z2">
    <w:name w:val="WW8Num26z2"/>
    <w:rsid w:val="0099167B"/>
    <w:rPr>
      <w:rFonts w:ascii="Wingdings" w:hAnsi="Wingdings" w:cs="Wingdings"/>
    </w:rPr>
  </w:style>
  <w:style w:type="character" w:customStyle="1" w:styleId="WW8Num26z3">
    <w:name w:val="WW8Num26z3"/>
    <w:rsid w:val="0099167B"/>
    <w:rPr>
      <w:rFonts w:ascii="Symbol" w:hAnsi="Symbol" w:cs="Symbol"/>
    </w:rPr>
  </w:style>
  <w:style w:type="character" w:customStyle="1" w:styleId="WW8Num27z0">
    <w:name w:val="WW8Num27z0"/>
    <w:rsid w:val="0099167B"/>
  </w:style>
  <w:style w:type="character" w:customStyle="1" w:styleId="WW8Num27z1">
    <w:name w:val="WW8Num27z1"/>
    <w:rsid w:val="0099167B"/>
  </w:style>
  <w:style w:type="character" w:customStyle="1" w:styleId="WW8Num27z2">
    <w:name w:val="WW8Num27z2"/>
    <w:rsid w:val="0099167B"/>
  </w:style>
  <w:style w:type="character" w:customStyle="1" w:styleId="WW8Num27z3">
    <w:name w:val="WW8Num27z3"/>
    <w:rsid w:val="0099167B"/>
  </w:style>
  <w:style w:type="character" w:customStyle="1" w:styleId="WW8Num27z4">
    <w:name w:val="WW8Num27z4"/>
    <w:rsid w:val="0099167B"/>
  </w:style>
  <w:style w:type="character" w:customStyle="1" w:styleId="WW8Num27z5">
    <w:name w:val="WW8Num27z5"/>
    <w:rsid w:val="0099167B"/>
  </w:style>
  <w:style w:type="character" w:customStyle="1" w:styleId="WW8Num27z6">
    <w:name w:val="WW8Num27z6"/>
    <w:rsid w:val="0099167B"/>
  </w:style>
  <w:style w:type="character" w:customStyle="1" w:styleId="WW8Num27z7">
    <w:name w:val="WW8Num27z7"/>
    <w:rsid w:val="0099167B"/>
  </w:style>
  <w:style w:type="character" w:customStyle="1" w:styleId="WW8Num27z8">
    <w:name w:val="WW8Num27z8"/>
    <w:rsid w:val="0099167B"/>
  </w:style>
  <w:style w:type="character" w:customStyle="1" w:styleId="WW8Num28z0">
    <w:name w:val="WW8Num28z0"/>
    <w:rsid w:val="0099167B"/>
  </w:style>
  <w:style w:type="character" w:customStyle="1" w:styleId="WW8Num28z1">
    <w:name w:val="WW8Num28z1"/>
    <w:rsid w:val="0099167B"/>
  </w:style>
  <w:style w:type="character" w:customStyle="1" w:styleId="WW8Num28z2">
    <w:name w:val="WW8Num28z2"/>
    <w:rsid w:val="0099167B"/>
  </w:style>
  <w:style w:type="character" w:customStyle="1" w:styleId="WW8Num28z3">
    <w:name w:val="WW8Num28z3"/>
    <w:rsid w:val="0099167B"/>
  </w:style>
  <w:style w:type="character" w:customStyle="1" w:styleId="WW8Num28z4">
    <w:name w:val="WW8Num28z4"/>
    <w:rsid w:val="0099167B"/>
  </w:style>
  <w:style w:type="character" w:customStyle="1" w:styleId="WW8Num28z5">
    <w:name w:val="WW8Num28z5"/>
    <w:rsid w:val="0099167B"/>
  </w:style>
  <w:style w:type="character" w:customStyle="1" w:styleId="WW8Num28z6">
    <w:name w:val="WW8Num28z6"/>
    <w:rsid w:val="0099167B"/>
  </w:style>
  <w:style w:type="character" w:customStyle="1" w:styleId="WW8Num28z7">
    <w:name w:val="WW8Num28z7"/>
    <w:rsid w:val="0099167B"/>
  </w:style>
  <w:style w:type="character" w:customStyle="1" w:styleId="WW8Num28z8">
    <w:name w:val="WW8Num28z8"/>
    <w:rsid w:val="0099167B"/>
  </w:style>
  <w:style w:type="character" w:customStyle="1" w:styleId="WW8Num29z0">
    <w:name w:val="WW8Num29z0"/>
    <w:rsid w:val="0099167B"/>
  </w:style>
  <w:style w:type="character" w:customStyle="1" w:styleId="WW8Num29z1">
    <w:name w:val="WW8Num29z1"/>
    <w:rsid w:val="0099167B"/>
  </w:style>
  <w:style w:type="character" w:customStyle="1" w:styleId="WW8Num29z2">
    <w:name w:val="WW8Num29z2"/>
    <w:rsid w:val="0099167B"/>
  </w:style>
  <w:style w:type="character" w:customStyle="1" w:styleId="WW8Num29z3">
    <w:name w:val="WW8Num29z3"/>
    <w:rsid w:val="0099167B"/>
  </w:style>
  <w:style w:type="character" w:customStyle="1" w:styleId="WW8Num29z4">
    <w:name w:val="WW8Num29z4"/>
    <w:rsid w:val="0099167B"/>
  </w:style>
  <w:style w:type="character" w:customStyle="1" w:styleId="WW8Num29z5">
    <w:name w:val="WW8Num29z5"/>
    <w:rsid w:val="0099167B"/>
  </w:style>
  <w:style w:type="character" w:customStyle="1" w:styleId="WW8Num29z6">
    <w:name w:val="WW8Num29z6"/>
    <w:rsid w:val="0099167B"/>
  </w:style>
  <w:style w:type="character" w:customStyle="1" w:styleId="WW8Num29z7">
    <w:name w:val="WW8Num29z7"/>
    <w:rsid w:val="0099167B"/>
  </w:style>
  <w:style w:type="character" w:customStyle="1" w:styleId="WW8Num29z8">
    <w:name w:val="WW8Num29z8"/>
    <w:rsid w:val="0099167B"/>
  </w:style>
  <w:style w:type="character" w:customStyle="1" w:styleId="WW8Num30z0">
    <w:name w:val="WW8Num30z0"/>
    <w:rsid w:val="0099167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9167B"/>
    <w:rPr>
      <w:rFonts w:ascii="Courier New" w:hAnsi="Courier New" w:cs="Courier New"/>
    </w:rPr>
  </w:style>
  <w:style w:type="character" w:customStyle="1" w:styleId="WW8Num30z2">
    <w:name w:val="WW8Num30z2"/>
    <w:rsid w:val="0099167B"/>
    <w:rPr>
      <w:rFonts w:ascii="Wingdings" w:hAnsi="Wingdings" w:cs="Wingdings"/>
    </w:rPr>
  </w:style>
  <w:style w:type="character" w:customStyle="1" w:styleId="WW8Num30z3">
    <w:name w:val="WW8Num30z3"/>
    <w:rsid w:val="0099167B"/>
    <w:rPr>
      <w:rFonts w:ascii="Symbol" w:hAnsi="Symbol" w:cs="Symbol"/>
    </w:rPr>
  </w:style>
  <w:style w:type="character" w:customStyle="1" w:styleId="WW8Num31z0">
    <w:name w:val="WW8Num31z0"/>
    <w:rsid w:val="0099167B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99167B"/>
    <w:rPr>
      <w:rFonts w:ascii="Courier New" w:hAnsi="Courier New" w:cs="Courier New"/>
    </w:rPr>
  </w:style>
  <w:style w:type="character" w:customStyle="1" w:styleId="WW8Num31z2">
    <w:name w:val="WW8Num31z2"/>
    <w:rsid w:val="0099167B"/>
    <w:rPr>
      <w:rFonts w:ascii="Wingdings" w:hAnsi="Wingdings" w:cs="Wingdings"/>
    </w:rPr>
  </w:style>
  <w:style w:type="character" w:customStyle="1" w:styleId="WW8Num31z3">
    <w:name w:val="WW8Num31z3"/>
    <w:rsid w:val="0099167B"/>
    <w:rPr>
      <w:rFonts w:ascii="Symbol" w:hAnsi="Symbol" w:cs="Symbol"/>
    </w:rPr>
  </w:style>
  <w:style w:type="character" w:customStyle="1" w:styleId="WW8Num32z0">
    <w:name w:val="WW8Num32z0"/>
    <w:rsid w:val="0099167B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99167B"/>
    <w:rPr>
      <w:rFonts w:ascii="Courier New" w:hAnsi="Courier New" w:cs="Courier New"/>
    </w:rPr>
  </w:style>
  <w:style w:type="character" w:customStyle="1" w:styleId="WW8Num32z2">
    <w:name w:val="WW8Num32z2"/>
    <w:rsid w:val="0099167B"/>
    <w:rPr>
      <w:rFonts w:ascii="Wingdings" w:hAnsi="Wingdings" w:cs="Wingdings"/>
    </w:rPr>
  </w:style>
  <w:style w:type="character" w:customStyle="1" w:styleId="WW8Num32z3">
    <w:name w:val="WW8Num32z3"/>
    <w:rsid w:val="0099167B"/>
    <w:rPr>
      <w:rFonts w:ascii="Symbol" w:hAnsi="Symbol" w:cs="Symbol"/>
    </w:rPr>
  </w:style>
  <w:style w:type="character" w:customStyle="1" w:styleId="WW8Num33z0">
    <w:name w:val="WW8Num33z0"/>
    <w:rsid w:val="0099167B"/>
  </w:style>
  <w:style w:type="character" w:customStyle="1" w:styleId="WW8Num33z1">
    <w:name w:val="WW8Num33z1"/>
    <w:rsid w:val="0099167B"/>
  </w:style>
  <w:style w:type="character" w:customStyle="1" w:styleId="WW8Num33z2">
    <w:name w:val="WW8Num33z2"/>
    <w:rsid w:val="0099167B"/>
  </w:style>
  <w:style w:type="character" w:customStyle="1" w:styleId="WW8Num33z3">
    <w:name w:val="WW8Num33z3"/>
    <w:rsid w:val="0099167B"/>
  </w:style>
  <w:style w:type="character" w:customStyle="1" w:styleId="WW8Num33z4">
    <w:name w:val="WW8Num33z4"/>
    <w:rsid w:val="0099167B"/>
  </w:style>
  <w:style w:type="character" w:customStyle="1" w:styleId="WW8Num33z5">
    <w:name w:val="WW8Num33z5"/>
    <w:rsid w:val="0099167B"/>
  </w:style>
  <w:style w:type="character" w:customStyle="1" w:styleId="WW8Num33z6">
    <w:name w:val="WW8Num33z6"/>
    <w:rsid w:val="0099167B"/>
  </w:style>
  <w:style w:type="character" w:customStyle="1" w:styleId="WW8Num33z7">
    <w:name w:val="WW8Num33z7"/>
    <w:rsid w:val="0099167B"/>
  </w:style>
  <w:style w:type="character" w:customStyle="1" w:styleId="WW8Num33z8">
    <w:name w:val="WW8Num33z8"/>
    <w:rsid w:val="0099167B"/>
  </w:style>
  <w:style w:type="character" w:customStyle="1" w:styleId="WW8Num34z0">
    <w:name w:val="WW8Num34z0"/>
    <w:rsid w:val="0099167B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99167B"/>
  </w:style>
  <w:style w:type="character" w:customStyle="1" w:styleId="WW8Num34z2">
    <w:name w:val="WW8Num34z2"/>
    <w:rsid w:val="0099167B"/>
  </w:style>
  <w:style w:type="character" w:customStyle="1" w:styleId="WW8Num34z3">
    <w:name w:val="WW8Num34z3"/>
    <w:rsid w:val="0099167B"/>
  </w:style>
  <w:style w:type="character" w:customStyle="1" w:styleId="WW8Num34z4">
    <w:name w:val="WW8Num34z4"/>
    <w:rsid w:val="0099167B"/>
  </w:style>
  <w:style w:type="character" w:customStyle="1" w:styleId="WW8Num34z5">
    <w:name w:val="WW8Num34z5"/>
    <w:rsid w:val="0099167B"/>
  </w:style>
  <w:style w:type="character" w:customStyle="1" w:styleId="WW8Num34z6">
    <w:name w:val="WW8Num34z6"/>
    <w:rsid w:val="0099167B"/>
  </w:style>
  <w:style w:type="character" w:customStyle="1" w:styleId="WW8Num34z7">
    <w:name w:val="WW8Num34z7"/>
    <w:rsid w:val="0099167B"/>
  </w:style>
  <w:style w:type="character" w:customStyle="1" w:styleId="WW8Num34z8">
    <w:name w:val="WW8Num34z8"/>
    <w:rsid w:val="0099167B"/>
  </w:style>
  <w:style w:type="character" w:customStyle="1" w:styleId="WW8Num35z0">
    <w:name w:val="WW8Num35z0"/>
    <w:rsid w:val="0099167B"/>
    <w:rPr>
      <w:rFonts w:ascii="Wingdings" w:hAnsi="Wingdings" w:cs="Wingdings"/>
    </w:rPr>
  </w:style>
  <w:style w:type="character" w:customStyle="1" w:styleId="WW8Num35z1">
    <w:name w:val="WW8Num35z1"/>
    <w:rsid w:val="0099167B"/>
    <w:rPr>
      <w:rFonts w:ascii="Times New Roman" w:eastAsia="Times New Roman" w:hAnsi="Times New Roman" w:cs="Times New Roman"/>
    </w:rPr>
  </w:style>
  <w:style w:type="character" w:customStyle="1" w:styleId="WW8Num35z3">
    <w:name w:val="WW8Num35z3"/>
    <w:rsid w:val="0099167B"/>
    <w:rPr>
      <w:rFonts w:ascii="Symbol" w:hAnsi="Symbol" w:cs="Symbol"/>
    </w:rPr>
  </w:style>
  <w:style w:type="character" w:customStyle="1" w:styleId="WW8Num35z4">
    <w:name w:val="WW8Num35z4"/>
    <w:rsid w:val="0099167B"/>
    <w:rPr>
      <w:rFonts w:ascii="Courier New" w:hAnsi="Courier New" w:cs="Courier New"/>
    </w:rPr>
  </w:style>
  <w:style w:type="character" w:customStyle="1" w:styleId="WW8Num36z0">
    <w:name w:val="WW8Num36z0"/>
    <w:rsid w:val="0099167B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99167B"/>
    <w:rPr>
      <w:rFonts w:ascii="Courier New" w:hAnsi="Courier New" w:cs="Courier New"/>
    </w:rPr>
  </w:style>
  <w:style w:type="character" w:customStyle="1" w:styleId="WW8Num36z2">
    <w:name w:val="WW8Num36z2"/>
    <w:rsid w:val="0099167B"/>
    <w:rPr>
      <w:rFonts w:ascii="Wingdings" w:hAnsi="Wingdings" w:cs="Wingdings"/>
    </w:rPr>
  </w:style>
  <w:style w:type="character" w:customStyle="1" w:styleId="WW8Num36z3">
    <w:name w:val="WW8Num36z3"/>
    <w:rsid w:val="0099167B"/>
    <w:rPr>
      <w:rFonts w:ascii="Symbol" w:hAnsi="Symbol" w:cs="Symbol"/>
    </w:rPr>
  </w:style>
  <w:style w:type="character" w:customStyle="1" w:styleId="WW8Num37z0">
    <w:name w:val="WW8Num37z0"/>
    <w:rsid w:val="0099167B"/>
    <w:rPr>
      <w:rFonts w:ascii="Wingdings" w:hAnsi="Wingdings" w:cs="Wingdings"/>
    </w:rPr>
  </w:style>
  <w:style w:type="character" w:customStyle="1" w:styleId="WW8Num37z1">
    <w:name w:val="WW8Num37z1"/>
    <w:rsid w:val="0099167B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99167B"/>
    <w:rPr>
      <w:rFonts w:ascii="Symbol" w:hAnsi="Symbol" w:cs="Symbol"/>
    </w:rPr>
  </w:style>
  <w:style w:type="character" w:customStyle="1" w:styleId="WW8Num37z7">
    <w:name w:val="WW8Num37z7"/>
    <w:rsid w:val="0099167B"/>
    <w:rPr>
      <w:rFonts w:ascii="Courier New" w:hAnsi="Courier New" w:cs="Courier New"/>
    </w:rPr>
  </w:style>
  <w:style w:type="character" w:customStyle="1" w:styleId="WW8Num38z0">
    <w:name w:val="WW8Num38z0"/>
    <w:rsid w:val="0099167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99167B"/>
    <w:rPr>
      <w:rFonts w:ascii="Courier New" w:hAnsi="Courier New" w:cs="Courier New"/>
    </w:rPr>
  </w:style>
  <w:style w:type="character" w:customStyle="1" w:styleId="WW8Num38z2">
    <w:name w:val="WW8Num38z2"/>
    <w:rsid w:val="0099167B"/>
    <w:rPr>
      <w:rFonts w:ascii="Wingdings" w:hAnsi="Wingdings" w:cs="Wingdings"/>
    </w:rPr>
  </w:style>
  <w:style w:type="character" w:customStyle="1" w:styleId="WW8Num38z3">
    <w:name w:val="WW8Num38z3"/>
    <w:rsid w:val="0099167B"/>
    <w:rPr>
      <w:rFonts w:ascii="Symbol" w:hAnsi="Symbol" w:cs="Symbol"/>
    </w:rPr>
  </w:style>
  <w:style w:type="character" w:customStyle="1" w:styleId="WW8Num39z0">
    <w:name w:val="WW8Num39z0"/>
    <w:rsid w:val="0099167B"/>
    <w:rPr>
      <w:rFonts w:ascii="Wingdings" w:hAnsi="Wingdings" w:cs="Wingdings"/>
    </w:rPr>
  </w:style>
  <w:style w:type="character" w:customStyle="1" w:styleId="WW8Num39z1">
    <w:name w:val="WW8Num39z1"/>
    <w:rsid w:val="0099167B"/>
    <w:rPr>
      <w:rFonts w:ascii="Courier New" w:hAnsi="Courier New" w:cs="Courier New"/>
    </w:rPr>
  </w:style>
  <w:style w:type="character" w:customStyle="1" w:styleId="WW8Num39z3">
    <w:name w:val="WW8Num39z3"/>
    <w:rsid w:val="0099167B"/>
    <w:rPr>
      <w:rFonts w:ascii="Symbol" w:hAnsi="Symbol" w:cs="Symbol"/>
    </w:rPr>
  </w:style>
  <w:style w:type="character" w:customStyle="1" w:styleId="WW8Num40z0">
    <w:name w:val="WW8Num40z0"/>
    <w:rsid w:val="0099167B"/>
    <w:rPr>
      <w:rFonts w:ascii="Wingdings" w:hAnsi="Wingdings" w:cs="Wingdings"/>
    </w:rPr>
  </w:style>
  <w:style w:type="character" w:customStyle="1" w:styleId="WW8Num40z1">
    <w:name w:val="WW8Num40z1"/>
    <w:rsid w:val="0099167B"/>
    <w:rPr>
      <w:rFonts w:ascii="Courier New" w:hAnsi="Courier New" w:cs="Courier New"/>
    </w:rPr>
  </w:style>
  <w:style w:type="character" w:customStyle="1" w:styleId="WW8Num40z3">
    <w:name w:val="WW8Num40z3"/>
    <w:rsid w:val="0099167B"/>
    <w:rPr>
      <w:rFonts w:ascii="Symbol" w:hAnsi="Symbol" w:cs="Symbol"/>
    </w:rPr>
  </w:style>
  <w:style w:type="character" w:customStyle="1" w:styleId="WW8Num41z0">
    <w:name w:val="WW8Num41z0"/>
    <w:rsid w:val="0099167B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9167B"/>
    <w:rPr>
      <w:rFonts w:ascii="Courier New" w:hAnsi="Courier New" w:cs="Courier New"/>
    </w:rPr>
  </w:style>
  <w:style w:type="character" w:customStyle="1" w:styleId="WW8Num41z2">
    <w:name w:val="WW8Num41z2"/>
    <w:rsid w:val="0099167B"/>
    <w:rPr>
      <w:rFonts w:ascii="Wingdings" w:hAnsi="Wingdings" w:cs="Wingdings"/>
    </w:rPr>
  </w:style>
  <w:style w:type="character" w:customStyle="1" w:styleId="WW8Num41z3">
    <w:name w:val="WW8Num41z3"/>
    <w:rsid w:val="0099167B"/>
    <w:rPr>
      <w:rFonts w:ascii="Symbol" w:hAnsi="Symbol" w:cs="Symbol"/>
    </w:rPr>
  </w:style>
  <w:style w:type="character" w:customStyle="1" w:styleId="WW8Num42z0">
    <w:name w:val="WW8Num42z0"/>
    <w:rsid w:val="0099167B"/>
    <w:rPr>
      <w:rFonts w:ascii="Wingdings" w:hAnsi="Wingdings" w:cs="Wingdings"/>
    </w:rPr>
  </w:style>
  <w:style w:type="character" w:customStyle="1" w:styleId="WW8Num42z1">
    <w:name w:val="WW8Num42z1"/>
    <w:rsid w:val="0099167B"/>
    <w:rPr>
      <w:rFonts w:ascii="Courier New" w:hAnsi="Courier New" w:cs="Courier New"/>
    </w:rPr>
  </w:style>
  <w:style w:type="character" w:customStyle="1" w:styleId="WW8Num42z3">
    <w:name w:val="WW8Num42z3"/>
    <w:rsid w:val="0099167B"/>
    <w:rPr>
      <w:rFonts w:ascii="Symbol" w:hAnsi="Symbol" w:cs="Symbol"/>
    </w:rPr>
  </w:style>
  <w:style w:type="character" w:customStyle="1" w:styleId="WW8Num43z0">
    <w:name w:val="WW8Num43z0"/>
    <w:rsid w:val="0099167B"/>
    <w:rPr>
      <w:rFonts w:ascii="Wingdings" w:hAnsi="Wingdings" w:cs="Wingdings"/>
    </w:rPr>
  </w:style>
  <w:style w:type="character" w:customStyle="1" w:styleId="WW8Num43z1">
    <w:name w:val="WW8Num43z1"/>
    <w:rsid w:val="0099167B"/>
    <w:rPr>
      <w:rFonts w:ascii="Courier New" w:hAnsi="Courier New" w:cs="Courier New"/>
    </w:rPr>
  </w:style>
  <w:style w:type="character" w:customStyle="1" w:styleId="WW8Num43z3">
    <w:name w:val="WW8Num43z3"/>
    <w:rsid w:val="0099167B"/>
    <w:rPr>
      <w:rFonts w:ascii="Symbol" w:hAnsi="Symbol" w:cs="Symbol"/>
    </w:rPr>
  </w:style>
  <w:style w:type="character" w:customStyle="1" w:styleId="WW8Num44z0">
    <w:name w:val="WW8Num44z0"/>
    <w:rsid w:val="0099167B"/>
  </w:style>
  <w:style w:type="character" w:customStyle="1" w:styleId="WW8Num44z1">
    <w:name w:val="WW8Num44z1"/>
    <w:rsid w:val="0099167B"/>
  </w:style>
  <w:style w:type="character" w:customStyle="1" w:styleId="WW8Num44z2">
    <w:name w:val="WW8Num44z2"/>
    <w:rsid w:val="0099167B"/>
  </w:style>
  <w:style w:type="character" w:customStyle="1" w:styleId="WW8Num44z3">
    <w:name w:val="WW8Num44z3"/>
    <w:rsid w:val="0099167B"/>
  </w:style>
  <w:style w:type="character" w:customStyle="1" w:styleId="WW8Num44z4">
    <w:name w:val="WW8Num44z4"/>
    <w:rsid w:val="0099167B"/>
  </w:style>
  <w:style w:type="character" w:customStyle="1" w:styleId="WW8Num44z5">
    <w:name w:val="WW8Num44z5"/>
    <w:rsid w:val="0099167B"/>
  </w:style>
  <w:style w:type="character" w:customStyle="1" w:styleId="WW8Num44z6">
    <w:name w:val="WW8Num44z6"/>
    <w:rsid w:val="0099167B"/>
  </w:style>
  <w:style w:type="character" w:customStyle="1" w:styleId="WW8Num44z7">
    <w:name w:val="WW8Num44z7"/>
    <w:rsid w:val="0099167B"/>
  </w:style>
  <w:style w:type="character" w:customStyle="1" w:styleId="WW8Num44z8">
    <w:name w:val="WW8Num44z8"/>
    <w:rsid w:val="0099167B"/>
  </w:style>
  <w:style w:type="character" w:customStyle="1" w:styleId="WW8Num45z0">
    <w:name w:val="WW8Num45z0"/>
    <w:rsid w:val="0099167B"/>
    <w:rPr>
      <w:rFonts w:ascii="Wingdings" w:hAnsi="Wingdings" w:cs="Wingdings"/>
    </w:rPr>
  </w:style>
  <w:style w:type="character" w:customStyle="1" w:styleId="WW8Num45z1">
    <w:name w:val="WW8Num45z1"/>
    <w:rsid w:val="0099167B"/>
    <w:rPr>
      <w:rFonts w:ascii="Courier New" w:hAnsi="Courier New" w:cs="Courier New"/>
    </w:rPr>
  </w:style>
  <w:style w:type="character" w:customStyle="1" w:styleId="WW8Num45z3">
    <w:name w:val="WW8Num45z3"/>
    <w:rsid w:val="0099167B"/>
    <w:rPr>
      <w:rFonts w:ascii="Symbol" w:hAnsi="Symbol" w:cs="Symbol"/>
    </w:rPr>
  </w:style>
  <w:style w:type="character" w:customStyle="1" w:styleId="WW8Num46z0">
    <w:name w:val="WW8Num46z0"/>
    <w:rsid w:val="0099167B"/>
    <w:rPr>
      <w:rFonts w:ascii="Symbol" w:hAnsi="Symbol" w:cs="Symbol"/>
    </w:rPr>
  </w:style>
  <w:style w:type="character" w:customStyle="1" w:styleId="WW8Num46z1">
    <w:name w:val="WW8Num46z1"/>
    <w:rsid w:val="0099167B"/>
    <w:rPr>
      <w:rFonts w:ascii="Wingdings" w:hAnsi="Wingdings" w:cs="Wingdings"/>
    </w:rPr>
  </w:style>
  <w:style w:type="character" w:customStyle="1" w:styleId="WW8Num46z4">
    <w:name w:val="WW8Num46z4"/>
    <w:rsid w:val="0099167B"/>
    <w:rPr>
      <w:rFonts w:ascii="Courier New" w:hAnsi="Courier New" w:cs="Courier New"/>
    </w:rPr>
  </w:style>
  <w:style w:type="character" w:customStyle="1" w:styleId="WW8Num47z0">
    <w:name w:val="WW8Num47z0"/>
    <w:rsid w:val="0099167B"/>
  </w:style>
  <w:style w:type="character" w:customStyle="1" w:styleId="WW8Num47z1">
    <w:name w:val="WW8Num47z1"/>
    <w:rsid w:val="0099167B"/>
  </w:style>
  <w:style w:type="character" w:customStyle="1" w:styleId="WW8Num47z2">
    <w:name w:val="WW8Num47z2"/>
    <w:rsid w:val="0099167B"/>
  </w:style>
  <w:style w:type="character" w:customStyle="1" w:styleId="WW8Num47z3">
    <w:name w:val="WW8Num47z3"/>
    <w:rsid w:val="0099167B"/>
  </w:style>
  <w:style w:type="character" w:customStyle="1" w:styleId="WW8Num47z4">
    <w:name w:val="WW8Num47z4"/>
    <w:rsid w:val="0099167B"/>
  </w:style>
  <w:style w:type="character" w:customStyle="1" w:styleId="WW8Num47z5">
    <w:name w:val="WW8Num47z5"/>
    <w:rsid w:val="0099167B"/>
  </w:style>
  <w:style w:type="character" w:customStyle="1" w:styleId="WW8Num47z6">
    <w:name w:val="WW8Num47z6"/>
    <w:rsid w:val="0099167B"/>
  </w:style>
  <w:style w:type="character" w:customStyle="1" w:styleId="WW8Num47z7">
    <w:name w:val="WW8Num47z7"/>
    <w:rsid w:val="0099167B"/>
  </w:style>
  <w:style w:type="character" w:customStyle="1" w:styleId="WW8Num47z8">
    <w:name w:val="WW8Num47z8"/>
    <w:rsid w:val="0099167B"/>
  </w:style>
  <w:style w:type="character" w:customStyle="1" w:styleId="WW8Num48z0">
    <w:name w:val="WW8Num48z0"/>
    <w:rsid w:val="0099167B"/>
  </w:style>
  <w:style w:type="character" w:customStyle="1" w:styleId="WW8Num48z1">
    <w:name w:val="WW8Num48z1"/>
    <w:rsid w:val="0099167B"/>
  </w:style>
  <w:style w:type="character" w:customStyle="1" w:styleId="WW8Num48z2">
    <w:name w:val="WW8Num48z2"/>
    <w:rsid w:val="0099167B"/>
  </w:style>
  <w:style w:type="character" w:customStyle="1" w:styleId="WW8Num48z3">
    <w:name w:val="WW8Num48z3"/>
    <w:rsid w:val="0099167B"/>
  </w:style>
  <w:style w:type="character" w:customStyle="1" w:styleId="WW8Num48z4">
    <w:name w:val="WW8Num48z4"/>
    <w:rsid w:val="0099167B"/>
  </w:style>
  <w:style w:type="character" w:customStyle="1" w:styleId="WW8Num48z5">
    <w:name w:val="WW8Num48z5"/>
    <w:rsid w:val="0099167B"/>
  </w:style>
  <w:style w:type="character" w:customStyle="1" w:styleId="WW8Num48z6">
    <w:name w:val="WW8Num48z6"/>
    <w:rsid w:val="0099167B"/>
  </w:style>
  <w:style w:type="character" w:customStyle="1" w:styleId="WW8Num48z7">
    <w:name w:val="WW8Num48z7"/>
    <w:rsid w:val="0099167B"/>
  </w:style>
  <w:style w:type="character" w:customStyle="1" w:styleId="WW8Num48z8">
    <w:name w:val="WW8Num48z8"/>
    <w:rsid w:val="0099167B"/>
  </w:style>
  <w:style w:type="character" w:customStyle="1" w:styleId="Fuentedeprrafopredeter1">
    <w:name w:val="Fuente de párrafo predeter.1"/>
    <w:rsid w:val="0099167B"/>
  </w:style>
  <w:style w:type="character" w:customStyle="1" w:styleId="Vietas">
    <w:name w:val="Viñetas"/>
    <w:rsid w:val="0099167B"/>
    <w:rPr>
      <w:rFonts w:ascii="OpenSymbol" w:eastAsia="OpenSymbol" w:hAnsi="OpenSymbol" w:cs="OpenSymbol"/>
    </w:rPr>
  </w:style>
  <w:style w:type="character" w:customStyle="1" w:styleId="Fuentedeprrafopredeter2">
    <w:name w:val="Fuente de párrafo predeter.2"/>
    <w:rsid w:val="0099167B"/>
  </w:style>
  <w:style w:type="character" w:customStyle="1" w:styleId="apple-converted-space">
    <w:name w:val="apple-converted-space"/>
    <w:basedOn w:val="Fuentedeprrafopredeter2"/>
    <w:rsid w:val="0099167B"/>
  </w:style>
  <w:style w:type="character" w:customStyle="1" w:styleId="Refdenotaalpie1">
    <w:name w:val="Ref. de nota al pie1"/>
    <w:rsid w:val="0099167B"/>
    <w:rPr>
      <w:vertAlign w:val="superscript"/>
    </w:rPr>
  </w:style>
  <w:style w:type="character" w:customStyle="1" w:styleId="Refdenotaalfinal1">
    <w:name w:val="Ref. de nota al final1"/>
    <w:rsid w:val="0099167B"/>
    <w:rPr>
      <w:vertAlign w:val="superscript"/>
    </w:rPr>
  </w:style>
  <w:style w:type="character" w:customStyle="1" w:styleId="WW-Caracteresdenotaalpie">
    <w:name w:val="WW-Caracteres de nota al pie"/>
    <w:rsid w:val="0099167B"/>
  </w:style>
  <w:style w:type="character" w:customStyle="1" w:styleId="Caracteresdenotaalpie">
    <w:name w:val="Caracteres de nota al pie"/>
    <w:rsid w:val="0099167B"/>
    <w:rPr>
      <w:vertAlign w:val="superscript"/>
    </w:rPr>
  </w:style>
  <w:style w:type="character" w:customStyle="1" w:styleId="Fuentedeprrafopredeter3">
    <w:name w:val="Fuente de párrafo predeter.3"/>
    <w:rsid w:val="0099167B"/>
  </w:style>
  <w:style w:type="character" w:styleId="nfasis">
    <w:name w:val="Emphasis"/>
    <w:basedOn w:val="Fuentedeprrafopredeter3"/>
    <w:qFormat/>
    <w:rsid w:val="0099167B"/>
    <w:rPr>
      <w:rFonts w:cs="Times New Roman"/>
      <w:i/>
      <w:iCs/>
    </w:rPr>
  </w:style>
  <w:style w:type="character" w:customStyle="1" w:styleId="Comment">
    <w:name w:val="Comment"/>
    <w:rsid w:val="0099167B"/>
    <w:rPr>
      <w:vanish/>
    </w:rPr>
  </w:style>
  <w:style w:type="character" w:customStyle="1" w:styleId="HTMLMarkup">
    <w:name w:val="HTML Markup"/>
    <w:rsid w:val="0099167B"/>
    <w:rPr>
      <w:vanish/>
      <w:color w:val="FF0000"/>
    </w:rPr>
  </w:style>
  <w:style w:type="character" w:customStyle="1" w:styleId="Typewriter">
    <w:name w:val="Typewriter"/>
    <w:rsid w:val="0099167B"/>
    <w:rPr>
      <w:rFonts w:ascii="Courier New" w:hAnsi="Courier New" w:cs="Courier New"/>
      <w:sz w:val="20"/>
    </w:rPr>
  </w:style>
  <w:style w:type="character" w:customStyle="1" w:styleId="Textoennegrita1">
    <w:name w:val="Texto en negrita1"/>
    <w:rsid w:val="0099167B"/>
    <w:rPr>
      <w:b/>
    </w:rPr>
  </w:style>
  <w:style w:type="character" w:customStyle="1" w:styleId="Sample">
    <w:name w:val="Sample"/>
    <w:rsid w:val="0099167B"/>
    <w:rPr>
      <w:rFonts w:ascii="Courier New" w:hAnsi="Courier New" w:cs="Courier New"/>
    </w:rPr>
  </w:style>
  <w:style w:type="character" w:customStyle="1" w:styleId="Keyboard">
    <w:name w:val="Keyboard"/>
    <w:rsid w:val="0099167B"/>
    <w:rPr>
      <w:rFonts w:ascii="Courier New" w:hAnsi="Courier New" w:cs="Courier New"/>
      <w:b/>
      <w:sz w:val="20"/>
    </w:rPr>
  </w:style>
  <w:style w:type="character" w:customStyle="1" w:styleId="Hipervnculovisitado1">
    <w:name w:val="Hipervínculo visitado1"/>
    <w:rsid w:val="0099167B"/>
    <w:rPr>
      <w:color w:val="800080"/>
      <w:u w:val="single"/>
    </w:rPr>
  </w:style>
  <w:style w:type="character" w:customStyle="1" w:styleId="CODE">
    <w:name w:val="CODE"/>
    <w:rsid w:val="0099167B"/>
    <w:rPr>
      <w:rFonts w:ascii="Courier New" w:hAnsi="Courier New" w:cs="Courier New"/>
      <w:sz w:val="20"/>
    </w:rPr>
  </w:style>
  <w:style w:type="character" w:customStyle="1" w:styleId="CITE">
    <w:name w:val="CITE"/>
    <w:rsid w:val="0099167B"/>
    <w:rPr>
      <w:i/>
    </w:rPr>
  </w:style>
  <w:style w:type="character" w:customStyle="1" w:styleId="CarCar">
    <w:name w:val="Car Car"/>
    <w:basedOn w:val="Fuentedeprrafopredeter1"/>
    <w:rsid w:val="0099167B"/>
    <w:rPr>
      <w:lang w:val="es-ES" w:bidi="ar-SA"/>
    </w:rPr>
  </w:style>
  <w:style w:type="character" w:customStyle="1" w:styleId="hps">
    <w:name w:val="hps"/>
    <w:basedOn w:val="Fuentedeprrafopredeter1"/>
    <w:rsid w:val="0099167B"/>
  </w:style>
  <w:style w:type="character" w:customStyle="1" w:styleId="longtext1">
    <w:name w:val="long_text1"/>
    <w:basedOn w:val="Fuentedeprrafopredeter1"/>
    <w:rsid w:val="0099167B"/>
    <w:rPr>
      <w:sz w:val="20"/>
      <w:szCs w:val="20"/>
    </w:rPr>
  </w:style>
  <w:style w:type="character" w:styleId="Textoennegrita">
    <w:name w:val="Strong"/>
    <w:basedOn w:val="Fuentedeprrafopredeter1"/>
    <w:uiPriority w:val="22"/>
    <w:qFormat/>
    <w:rsid w:val="0099167B"/>
    <w:rPr>
      <w:b/>
      <w:bCs/>
    </w:rPr>
  </w:style>
  <w:style w:type="character" w:customStyle="1" w:styleId="Caracteresdenotafinal">
    <w:name w:val="Caracteres de nota final"/>
    <w:basedOn w:val="Fuentedeprrafopredeter1"/>
    <w:rsid w:val="0099167B"/>
    <w:rPr>
      <w:vertAlign w:val="superscript"/>
    </w:rPr>
  </w:style>
  <w:style w:type="character" w:styleId="Hipervnculo">
    <w:name w:val="Hyperlink"/>
    <w:basedOn w:val="Fuentedeprrafopredeter1"/>
    <w:rsid w:val="0099167B"/>
    <w:rPr>
      <w:color w:val="0000FF"/>
      <w:u w:val="single"/>
    </w:rPr>
  </w:style>
  <w:style w:type="character" w:customStyle="1" w:styleId="Fuentedeprrafopredeter30">
    <w:name w:val="Fuente de párrafo predeter.3"/>
    <w:rsid w:val="0099167B"/>
  </w:style>
  <w:style w:type="character" w:customStyle="1" w:styleId="WW8Num13z8">
    <w:name w:val="WW8Num13z8"/>
    <w:rsid w:val="0099167B"/>
  </w:style>
  <w:style w:type="character" w:customStyle="1" w:styleId="WW8Num13z7">
    <w:name w:val="WW8Num13z7"/>
    <w:rsid w:val="0099167B"/>
  </w:style>
  <w:style w:type="character" w:customStyle="1" w:styleId="WW8Num13z6">
    <w:name w:val="WW8Num13z6"/>
    <w:rsid w:val="0099167B"/>
  </w:style>
  <w:style w:type="character" w:customStyle="1" w:styleId="WW8Num13z5">
    <w:name w:val="WW8Num13z5"/>
    <w:rsid w:val="0099167B"/>
  </w:style>
  <w:style w:type="character" w:customStyle="1" w:styleId="WW8Num13z4">
    <w:name w:val="WW8Num13z4"/>
    <w:rsid w:val="0099167B"/>
  </w:style>
  <w:style w:type="character" w:customStyle="1" w:styleId="ListLabel1">
    <w:name w:val="ListLabel 1"/>
    <w:rsid w:val="0099167B"/>
    <w:rPr>
      <w:rFonts w:ascii="Liberation Serif" w:hAnsi="Liberation Serif" w:cs="Times New Roman"/>
    </w:rPr>
  </w:style>
  <w:style w:type="character" w:customStyle="1" w:styleId="ListLabel2">
    <w:name w:val="ListLabel 2"/>
    <w:rsid w:val="0099167B"/>
    <w:rPr>
      <w:rFonts w:ascii="Liberation Serif" w:hAnsi="Liberation Serif" w:cs="Liberation Serif"/>
    </w:rPr>
  </w:style>
  <w:style w:type="character" w:customStyle="1" w:styleId="WW8Num14z4">
    <w:name w:val="WW8Num14z4"/>
    <w:rsid w:val="0099167B"/>
  </w:style>
  <w:style w:type="character" w:customStyle="1" w:styleId="WW8Num14z5">
    <w:name w:val="WW8Num14z5"/>
    <w:rsid w:val="0099167B"/>
  </w:style>
  <w:style w:type="character" w:customStyle="1" w:styleId="WW8Num14z6">
    <w:name w:val="WW8Num14z6"/>
    <w:rsid w:val="0099167B"/>
  </w:style>
  <w:style w:type="character" w:customStyle="1" w:styleId="WW8Num14z7">
    <w:name w:val="WW8Num14z7"/>
    <w:rsid w:val="0099167B"/>
  </w:style>
  <w:style w:type="character" w:customStyle="1" w:styleId="WW8Num14z8">
    <w:name w:val="WW8Num14z8"/>
    <w:rsid w:val="0099167B"/>
  </w:style>
  <w:style w:type="character" w:customStyle="1" w:styleId="ListLabel3">
    <w:name w:val="ListLabel 3"/>
    <w:rsid w:val="0099167B"/>
    <w:rPr>
      <w:rFonts w:ascii="Liberation Serif" w:hAnsi="Liberation Serif" w:cs="Times New Roman"/>
    </w:rPr>
  </w:style>
  <w:style w:type="character" w:customStyle="1" w:styleId="ListLabel4">
    <w:name w:val="ListLabel 4"/>
    <w:rsid w:val="0099167B"/>
    <w:rPr>
      <w:rFonts w:ascii="Liberation Serif" w:hAnsi="Liberation Serif" w:cs="Liberation Serif"/>
    </w:rPr>
  </w:style>
  <w:style w:type="character" w:customStyle="1" w:styleId="ListLabel5">
    <w:name w:val="ListLabel 5"/>
    <w:rsid w:val="0099167B"/>
    <w:rPr>
      <w:rFonts w:ascii="Liberation Serif" w:hAnsi="Liberation Serif" w:cs="Times New Roman"/>
    </w:rPr>
  </w:style>
  <w:style w:type="character" w:customStyle="1" w:styleId="ListLabel6">
    <w:name w:val="ListLabel 6"/>
    <w:rsid w:val="0099167B"/>
    <w:rPr>
      <w:rFonts w:ascii="Liberation Serif" w:hAnsi="Liberation Serif" w:cs="Liberation Serif"/>
    </w:rPr>
  </w:style>
  <w:style w:type="character" w:customStyle="1" w:styleId="ListLabel7">
    <w:name w:val="ListLabel 7"/>
    <w:rsid w:val="0099167B"/>
    <w:rPr>
      <w:rFonts w:ascii="Liberation Serif" w:hAnsi="Liberation Serif" w:cs="Times New Roman"/>
    </w:rPr>
  </w:style>
  <w:style w:type="character" w:customStyle="1" w:styleId="ListLabel8">
    <w:name w:val="ListLabel 8"/>
    <w:rsid w:val="0099167B"/>
    <w:rPr>
      <w:rFonts w:ascii="Liberation Serif" w:hAnsi="Liberation Serif" w:cs="Liberation Serif"/>
    </w:rPr>
  </w:style>
  <w:style w:type="character" w:customStyle="1" w:styleId="Fuentedeprrafopredeter15">
    <w:name w:val="Fuente de párrafo predeter.15"/>
    <w:rsid w:val="0099167B"/>
  </w:style>
  <w:style w:type="character" w:customStyle="1" w:styleId="Fuentedeprrafopredeter14">
    <w:name w:val="Fuente de párrafo predeter.14"/>
    <w:rsid w:val="0099167B"/>
  </w:style>
  <w:style w:type="character" w:customStyle="1" w:styleId="Fuentedeprrafopredeter13">
    <w:name w:val="Fuente de párrafo predeter.13"/>
    <w:rsid w:val="0099167B"/>
  </w:style>
  <w:style w:type="character" w:customStyle="1" w:styleId="Fuentedeprrafopredeter12">
    <w:name w:val="Fuente de párrafo predeter.12"/>
    <w:rsid w:val="0099167B"/>
  </w:style>
  <w:style w:type="character" w:customStyle="1" w:styleId="Fuentedeprrafopredeter11">
    <w:name w:val="Fuente de párrafo predeter.11"/>
    <w:rsid w:val="0099167B"/>
  </w:style>
  <w:style w:type="character" w:customStyle="1" w:styleId="Fuentedeprrafopredeter10">
    <w:name w:val="Fuente de párrafo predeter.10"/>
    <w:rsid w:val="0099167B"/>
  </w:style>
  <w:style w:type="character" w:customStyle="1" w:styleId="Fuentedeprrafopredeter9">
    <w:name w:val="Fuente de párrafo predeter.9"/>
    <w:rsid w:val="0099167B"/>
  </w:style>
  <w:style w:type="character" w:customStyle="1" w:styleId="Fuentedeprrafopredeter8">
    <w:name w:val="Fuente de párrafo predeter.8"/>
    <w:rsid w:val="0099167B"/>
  </w:style>
  <w:style w:type="character" w:customStyle="1" w:styleId="Fuentedeprrafopredeter7">
    <w:name w:val="Fuente de párrafo predeter.7"/>
    <w:rsid w:val="0099167B"/>
  </w:style>
  <w:style w:type="character" w:customStyle="1" w:styleId="Fuentedeprrafopredeter6">
    <w:name w:val="Fuente de párrafo predeter.6"/>
    <w:rsid w:val="0099167B"/>
  </w:style>
  <w:style w:type="character" w:customStyle="1" w:styleId="Fuentedeprrafopredeter5">
    <w:name w:val="Fuente de párrafo predeter.5"/>
    <w:rsid w:val="0099167B"/>
  </w:style>
  <w:style w:type="character" w:customStyle="1" w:styleId="Fuentedeprrafopredeter4">
    <w:name w:val="Fuente de párrafo predeter.4"/>
    <w:rsid w:val="0099167B"/>
  </w:style>
  <w:style w:type="character" w:customStyle="1" w:styleId="TextodegloboCar">
    <w:name w:val="Texto de globo Car"/>
    <w:rsid w:val="0099167B"/>
    <w:rPr>
      <w:rFonts w:ascii="Segoe UI" w:hAnsi="Segoe UI" w:cs="Segoe UI"/>
      <w:sz w:val="18"/>
    </w:rPr>
  </w:style>
  <w:style w:type="character" w:customStyle="1" w:styleId="ListLabel9">
    <w:name w:val="ListLabel 9"/>
    <w:rsid w:val="0099167B"/>
    <w:rPr>
      <w:rFonts w:ascii="Liberation Serif" w:hAnsi="Liberation Serif" w:cs="Times New Roman"/>
    </w:rPr>
  </w:style>
  <w:style w:type="character" w:customStyle="1" w:styleId="ListLabel10">
    <w:name w:val="ListLabel 10"/>
    <w:rsid w:val="0099167B"/>
    <w:rPr>
      <w:rFonts w:ascii="Liberation Serif" w:hAnsi="Liberation Serif" w:cs="Liberation Serif"/>
    </w:rPr>
  </w:style>
  <w:style w:type="character" w:customStyle="1" w:styleId="ListLabel11">
    <w:name w:val="ListLabel 11"/>
    <w:rsid w:val="0099167B"/>
    <w:rPr>
      <w:rFonts w:ascii="Liberation Serif" w:hAnsi="Liberation Serif" w:cs="Times New Roman"/>
    </w:rPr>
  </w:style>
  <w:style w:type="character" w:customStyle="1" w:styleId="ListLabel12">
    <w:name w:val="ListLabel 12"/>
    <w:rsid w:val="0099167B"/>
    <w:rPr>
      <w:rFonts w:ascii="Liberation Serif" w:hAnsi="Liberation Serif" w:cs="Liberation Serif"/>
    </w:rPr>
  </w:style>
  <w:style w:type="character" w:customStyle="1" w:styleId="Fuentedeprrafopredeter16">
    <w:name w:val="Fuente de párrafo predeter.16"/>
    <w:rsid w:val="0099167B"/>
  </w:style>
  <w:style w:type="character" w:customStyle="1" w:styleId="Smbolosdenumeracin">
    <w:name w:val="Símbolos de numeración"/>
    <w:rsid w:val="0099167B"/>
  </w:style>
  <w:style w:type="character" w:customStyle="1" w:styleId="WW8Num16z4">
    <w:name w:val="WW8Num16z4"/>
    <w:rsid w:val="0099167B"/>
  </w:style>
  <w:style w:type="character" w:customStyle="1" w:styleId="WW8Num16z5">
    <w:name w:val="WW8Num16z5"/>
    <w:rsid w:val="0099167B"/>
  </w:style>
  <w:style w:type="character" w:customStyle="1" w:styleId="WW8Num16z6">
    <w:name w:val="WW8Num16z6"/>
    <w:rsid w:val="0099167B"/>
  </w:style>
  <w:style w:type="character" w:customStyle="1" w:styleId="WW8Num16z7">
    <w:name w:val="WW8Num16z7"/>
    <w:rsid w:val="0099167B"/>
  </w:style>
  <w:style w:type="character" w:customStyle="1" w:styleId="WW8Num16z8">
    <w:name w:val="WW8Num16z8"/>
    <w:rsid w:val="0099167B"/>
  </w:style>
  <w:style w:type="character" w:customStyle="1" w:styleId="ListLabel13">
    <w:name w:val="ListLabel 13"/>
    <w:rsid w:val="0099167B"/>
    <w:rPr>
      <w:rFonts w:ascii="Liberation Serif" w:hAnsi="Liberation Serif" w:cs="Times New Roman"/>
    </w:rPr>
  </w:style>
  <w:style w:type="character" w:customStyle="1" w:styleId="ListLabel14">
    <w:name w:val="ListLabel 14"/>
    <w:rsid w:val="0099167B"/>
    <w:rPr>
      <w:rFonts w:ascii="Liberation Serif" w:hAnsi="Liberation Serif" w:cs="Liberation Serif"/>
    </w:rPr>
  </w:style>
  <w:style w:type="character" w:customStyle="1" w:styleId="WW8Num5z8">
    <w:name w:val="WW8Num5z8"/>
    <w:rsid w:val="0099167B"/>
  </w:style>
  <w:style w:type="character" w:customStyle="1" w:styleId="WW8Num5z7">
    <w:name w:val="WW8Num5z7"/>
    <w:rsid w:val="0099167B"/>
  </w:style>
  <w:style w:type="character" w:customStyle="1" w:styleId="WW8Num5z6">
    <w:name w:val="WW8Num5z6"/>
    <w:rsid w:val="0099167B"/>
  </w:style>
  <w:style w:type="character" w:customStyle="1" w:styleId="WW8Num5z5">
    <w:name w:val="WW8Num5z5"/>
    <w:rsid w:val="0099167B"/>
  </w:style>
  <w:style w:type="character" w:customStyle="1" w:styleId="WW8Num5z4">
    <w:name w:val="WW8Num5z4"/>
    <w:rsid w:val="0099167B"/>
  </w:style>
  <w:style w:type="paragraph" w:customStyle="1" w:styleId="Encabezado17">
    <w:name w:val="Encabezado17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99167B"/>
    <w:pPr>
      <w:spacing w:after="140" w:line="288" w:lineRule="auto"/>
    </w:pPr>
  </w:style>
  <w:style w:type="paragraph" w:styleId="Lista">
    <w:name w:val="List"/>
    <w:basedOn w:val="Textoindependiente"/>
    <w:rsid w:val="0099167B"/>
    <w:rPr>
      <w:rFonts w:cs="Mangal"/>
    </w:rPr>
  </w:style>
  <w:style w:type="paragraph" w:styleId="Epgrafe">
    <w:name w:val="caption"/>
    <w:basedOn w:val="Normal"/>
    <w:qFormat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9167B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6">
    <w:name w:val="Epígrafe16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do">
    <w:name w:val="header"/>
    <w:basedOn w:val="Normal"/>
    <w:rsid w:val="0099167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9167B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99167B"/>
    <w:pPr>
      <w:jc w:val="both"/>
    </w:pPr>
    <w:rPr>
      <w:b/>
      <w:sz w:val="24"/>
      <w:lang w:val="es-ES_tradnl"/>
    </w:rPr>
  </w:style>
  <w:style w:type="paragraph" w:customStyle="1" w:styleId="Default">
    <w:name w:val="Default"/>
    <w:rsid w:val="0099167B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99167B"/>
    <w:pPr>
      <w:spacing w:before="100" w:after="119"/>
    </w:pPr>
    <w:rPr>
      <w:sz w:val="24"/>
      <w:szCs w:val="24"/>
    </w:rPr>
  </w:style>
  <w:style w:type="paragraph" w:styleId="Textonotapie">
    <w:name w:val="footnote text"/>
    <w:basedOn w:val="Normal"/>
    <w:rsid w:val="0099167B"/>
    <w:pPr>
      <w:suppressLineNumbers/>
      <w:ind w:left="339" w:hanging="339"/>
    </w:pPr>
  </w:style>
  <w:style w:type="paragraph" w:customStyle="1" w:styleId="Estilo2">
    <w:name w:val="Estilo2"/>
    <w:basedOn w:val="Normal"/>
    <w:rsid w:val="0099167B"/>
    <w:pPr>
      <w:keepNext/>
      <w:spacing w:line="360" w:lineRule="auto"/>
      <w:jc w:val="center"/>
    </w:pPr>
    <w:rPr>
      <w:rFonts w:ascii="Verdana" w:hAnsi="Verdana" w:cs="Microsoft Sans Serif"/>
      <w:bCs/>
    </w:rPr>
  </w:style>
  <w:style w:type="paragraph" w:customStyle="1" w:styleId="Estilo1">
    <w:name w:val="Estilo1"/>
    <w:basedOn w:val="NormalWeb"/>
    <w:rsid w:val="0099167B"/>
    <w:pPr>
      <w:ind w:left="120" w:right="74" w:firstLine="601"/>
    </w:pPr>
    <w:rPr>
      <w:rFonts w:cs="Microsoft Sans Serif"/>
      <w:b/>
      <w:bCs/>
      <w:color w:val="333399"/>
      <w:sz w:val="22"/>
    </w:rPr>
  </w:style>
  <w:style w:type="paragraph" w:customStyle="1" w:styleId="z-TopofForm">
    <w:name w:val="z-Top of Form"/>
    <w:rsid w:val="0099167B"/>
    <w:pPr>
      <w:pBdr>
        <w:bottom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BottomofForm">
    <w:name w:val="z-Bottom of Form"/>
    <w:rsid w:val="0099167B"/>
    <w:pPr>
      <w:pBdr>
        <w:top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Preformatted">
    <w:name w:val="Preformatted"/>
    <w:basedOn w:val="Normal"/>
    <w:rsid w:val="0099167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Blockquote">
    <w:name w:val="Blockquote"/>
    <w:basedOn w:val="Normal"/>
    <w:rsid w:val="0099167B"/>
    <w:pPr>
      <w:spacing w:before="100" w:after="100"/>
      <w:ind w:left="360" w:right="360"/>
    </w:pPr>
  </w:style>
  <w:style w:type="paragraph" w:customStyle="1" w:styleId="Address">
    <w:name w:val="Address"/>
    <w:basedOn w:val="Normal"/>
    <w:rsid w:val="0099167B"/>
    <w:rPr>
      <w:i/>
    </w:rPr>
  </w:style>
  <w:style w:type="paragraph" w:customStyle="1" w:styleId="H6">
    <w:name w:val="H6"/>
    <w:basedOn w:val="Normal"/>
    <w:rsid w:val="0099167B"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rsid w:val="0099167B"/>
    <w:pPr>
      <w:keepNext/>
      <w:spacing w:before="100" w:after="100"/>
    </w:pPr>
    <w:rPr>
      <w:b/>
    </w:rPr>
  </w:style>
  <w:style w:type="paragraph" w:customStyle="1" w:styleId="H4">
    <w:name w:val="H4"/>
    <w:basedOn w:val="Normal"/>
    <w:rsid w:val="0099167B"/>
    <w:pPr>
      <w:keepNext/>
      <w:spacing w:before="100" w:after="100"/>
    </w:pPr>
    <w:rPr>
      <w:b/>
      <w:sz w:val="24"/>
    </w:rPr>
  </w:style>
  <w:style w:type="paragraph" w:customStyle="1" w:styleId="H3">
    <w:name w:val="H3"/>
    <w:basedOn w:val="Normal"/>
    <w:rsid w:val="0099167B"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rsid w:val="0099167B"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rsid w:val="0099167B"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rsid w:val="0099167B"/>
    <w:pPr>
      <w:ind w:left="360"/>
    </w:pPr>
  </w:style>
  <w:style w:type="paragraph" w:customStyle="1" w:styleId="DefinitionTerm">
    <w:name w:val="Definition Term"/>
    <w:basedOn w:val="Normal"/>
    <w:rsid w:val="0099167B"/>
  </w:style>
  <w:style w:type="paragraph" w:customStyle="1" w:styleId="Contenidodelmarco">
    <w:name w:val="Contenido del marco"/>
    <w:basedOn w:val="Normal"/>
    <w:rsid w:val="0099167B"/>
  </w:style>
  <w:style w:type="paragraph" w:customStyle="1" w:styleId="subtitular">
    <w:name w:val="subtitular"/>
    <w:basedOn w:val="Normal"/>
    <w:rsid w:val="0099167B"/>
    <w:pPr>
      <w:spacing w:before="100" w:after="100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99167B"/>
    <w:pPr>
      <w:spacing w:before="120" w:after="120" w:line="360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Textonotaalfinal">
    <w:name w:val="endnote text"/>
    <w:basedOn w:val="Normal"/>
    <w:rsid w:val="0099167B"/>
  </w:style>
  <w:style w:type="paragraph" w:customStyle="1" w:styleId="Textoindependienteprimerasangra1">
    <w:name w:val="Texto independiente primera sangría1"/>
    <w:basedOn w:val="Textoindependiente"/>
    <w:rsid w:val="0099167B"/>
    <w:pPr>
      <w:spacing w:after="120"/>
      <w:ind w:firstLine="210"/>
    </w:pPr>
  </w:style>
  <w:style w:type="paragraph" w:customStyle="1" w:styleId="Mapadeldocumento1">
    <w:name w:val="Mapa del documento1"/>
    <w:basedOn w:val="Normal"/>
    <w:rsid w:val="0099167B"/>
    <w:pPr>
      <w:shd w:val="clear" w:color="auto" w:fill="000080"/>
    </w:pPr>
    <w:rPr>
      <w:rFonts w:ascii="Tahoma" w:hAnsi="Tahoma" w:cs="Tahoma"/>
    </w:rPr>
  </w:style>
  <w:style w:type="paragraph" w:customStyle="1" w:styleId="Listaconvietas21">
    <w:name w:val="Lista con viñetas 21"/>
    <w:basedOn w:val="Normal"/>
    <w:rsid w:val="0099167B"/>
    <w:pPr>
      <w:tabs>
        <w:tab w:val="num" w:pos="1080"/>
      </w:tabs>
      <w:ind w:left="1080" w:hanging="360"/>
    </w:pPr>
  </w:style>
  <w:style w:type="paragraph" w:customStyle="1" w:styleId="Listaconvietas1">
    <w:name w:val="Lista con viñetas1"/>
    <w:basedOn w:val="Normal"/>
    <w:rsid w:val="0099167B"/>
    <w:pPr>
      <w:tabs>
        <w:tab w:val="num" w:pos="1440"/>
      </w:tabs>
      <w:ind w:left="1440" w:hanging="360"/>
    </w:pPr>
  </w:style>
  <w:style w:type="paragraph" w:customStyle="1" w:styleId="Listaconvietas22">
    <w:name w:val="Lista con viñetas 22"/>
    <w:basedOn w:val="Normal"/>
    <w:rsid w:val="0099167B"/>
    <w:pPr>
      <w:ind w:left="566" w:hanging="283"/>
    </w:pPr>
  </w:style>
  <w:style w:type="paragraph" w:styleId="Textodeglobo">
    <w:name w:val="Balloon Text"/>
    <w:basedOn w:val="Normal"/>
    <w:rsid w:val="0099167B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sid w:val="0099167B"/>
    <w:rPr>
      <w:rFonts w:ascii="Courier New" w:hAnsi="Courier New" w:cs="Courier New"/>
    </w:rPr>
  </w:style>
  <w:style w:type="paragraph" w:customStyle="1" w:styleId="Textoindependiente31">
    <w:name w:val="Texto independiente 31"/>
    <w:basedOn w:val="Normal"/>
    <w:rsid w:val="0099167B"/>
    <w:pPr>
      <w:jc w:val="both"/>
    </w:pPr>
    <w:rPr>
      <w:sz w:val="32"/>
    </w:rPr>
  </w:style>
  <w:style w:type="paragraph" w:styleId="Sangradetextonormal">
    <w:name w:val="Body Text Indent"/>
    <w:basedOn w:val="Normal"/>
    <w:rsid w:val="0099167B"/>
    <w:pPr>
      <w:ind w:left="7080"/>
      <w:jc w:val="both"/>
    </w:pPr>
    <w:rPr>
      <w:b/>
      <w:sz w:val="28"/>
    </w:rPr>
  </w:style>
  <w:style w:type="paragraph" w:customStyle="1" w:styleId="Epgrafe1">
    <w:name w:val="Epígrafe1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pgrafe2">
    <w:name w:val="Epígrafe2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2">
    <w:name w:val="Encabezado2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3">
    <w:name w:val="Encabezado3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5">
    <w:name w:val="Encabezado1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3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4">
    <w:name w:val="Encabezado1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4">
    <w:name w:val="Epígrafe1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3">
    <w:name w:val="Encabezado13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3">
    <w:name w:val="Epígrafe1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2">
    <w:name w:val="Encabezado12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2">
    <w:name w:val="Epígrafe12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1">
    <w:name w:val="Encabezado11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1">
    <w:name w:val="Epígrafe11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0">
    <w:name w:val="Encabezado10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0">
    <w:name w:val="Epígrafe10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9">
    <w:name w:val="Encabezado9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9">
    <w:name w:val="Epígrafe9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8">
    <w:name w:val="Encabezado8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8">
    <w:name w:val="Epígrafe8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7">
    <w:name w:val="Encabezado7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7">
    <w:name w:val="Epígrafe7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6">
    <w:name w:val="Encabezado6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6">
    <w:name w:val="Epígrafe6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5">
    <w:name w:val="Encabezado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5">
    <w:name w:val="Epígrafe5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4">
    <w:name w:val="Encabezado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4">
    <w:name w:val="Epígrafe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pgrafe30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Textodeglobo1">
    <w:name w:val="Texto de globo1"/>
    <w:rsid w:val="0099167B"/>
    <w:pPr>
      <w:suppressAutoHyphens/>
    </w:pPr>
    <w:rPr>
      <w:rFonts w:ascii="Tahoma" w:eastAsia="SimSun" w:hAnsi="Tahoma" w:cs="Tahoma"/>
      <w:kern w:val="1"/>
      <w:sz w:val="16"/>
      <w:szCs w:val="16"/>
      <w:lang w:eastAsia="zh-CN"/>
    </w:rPr>
  </w:style>
  <w:style w:type="paragraph" w:customStyle="1" w:styleId="Textonotaalfinal1">
    <w:name w:val="Texto nota al final1"/>
    <w:rsid w:val="0099167B"/>
    <w:pPr>
      <w:suppressAutoHyphens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Textonotapie1">
    <w:name w:val="Texto nota pie1"/>
    <w:rsid w:val="0099167B"/>
    <w:pPr>
      <w:suppressAutoHyphens/>
      <w:ind w:left="339" w:hanging="339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Listaconvietas23">
    <w:name w:val="Lista con viñetas 23"/>
    <w:rsid w:val="0099167B"/>
    <w:pPr>
      <w:suppressAutoHyphens/>
      <w:ind w:left="566" w:hanging="283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Epgrafe15">
    <w:name w:val="Epígrafe15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6">
    <w:name w:val="Encabezado16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67B"/>
    <w:pPr>
      <w:suppressAutoHyphens/>
    </w:pPr>
    <w:rPr>
      <w:kern w:val="1"/>
      <w:lang w:eastAsia="zh-CN"/>
    </w:rPr>
  </w:style>
  <w:style w:type="paragraph" w:styleId="Ttulo1">
    <w:name w:val="heading 1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0"/>
    </w:pPr>
    <w:rPr>
      <w:b/>
      <w:sz w:val="28"/>
      <w:u w:val="single"/>
      <w:lang w:val="es-ES_tradnl"/>
    </w:rPr>
  </w:style>
  <w:style w:type="paragraph" w:styleId="Ttulo2">
    <w:name w:val="heading 2"/>
    <w:basedOn w:val="Normal"/>
    <w:next w:val="Normal"/>
    <w:qFormat/>
    <w:rsid w:val="0099167B"/>
    <w:pPr>
      <w:keepNext/>
      <w:tabs>
        <w:tab w:val="num" w:pos="0"/>
      </w:tabs>
      <w:ind w:left="576" w:hanging="576"/>
      <w:jc w:val="center"/>
      <w:outlineLvl w:val="1"/>
    </w:pPr>
    <w:rPr>
      <w:b/>
      <w:sz w:val="32"/>
      <w:u w:val="single"/>
      <w:lang w:val="es-ES_tradnl"/>
    </w:rPr>
  </w:style>
  <w:style w:type="paragraph" w:styleId="Ttulo3">
    <w:name w:val="heading 3"/>
    <w:basedOn w:val="Normal"/>
    <w:next w:val="Normal"/>
    <w:qFormat/>
    <w:rsid w:val="0099167B"/>
    <w:pPr>
      <w:keepNext/>
      <w:tabs>
        <w:tab w:val="num" w:pos="0"/>
      </w:tabs>
      <w:ind w:left="432" w:hanging="432"/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99167B"/>
    <w:pPr>
      <w:keepNext/>
      <w:tabs>
        <w:tab w:val="num" w:pos="0"/>
      </w:tabs>
      <w:ind w:left="432" w:hanging="432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7"/>
    </w:pPr>
    <w:rPr>
      <w:sz w:val="32"/>
      <w:u w:val="single"/>
    </w:rPr>
  </w:style>
  <w:style w:type="paragraph" w:styleId="Ttulo9">
    <w:name w:val="heading 9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8"/>
    </w:pPr>
    <w:rPr>
      <w:b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99167B"/>
  </w:style>
  <w:style w:type="character" w:customStyle="1" w:styleId="WW8Num1z1">
    <w:name w:val="WW8Num1z1"/>
    <w:rsid w:val="0099167B"/>
  </w:style>
  <w:style w:type="character" w:customStyle="1" w:styleId="WW8Num1z2">
    <w:name w:val="WW8Num1z2"/>
    <w:rsid w:val="0099167B"/>
  </w:style>
  <w:style w:type="character" w:customStyle="1" w:styleId="WW8Num1z3">
    <w:name w:val="WW8Num1z3"/>
    <w:rsid w:val="0099167B"/>
  </w:style>
  <w:style w:type="character" w:customStyle="1" w:styleId="WW8Num1z4">
    <w:name w:val="WW8Num1z4"/>
    <w:rsid w:val="0099167B"/>
  </w:style>
  <w:style w:type="character" w:customStyle="1" w:styleId="WW8Num1z5">
    <w:name w:val="WW8Num1z5"/>
    <w:rsid w:val="0099167B"/>
  </w:style>
  <w:style w:type="character" w:customStyle="1" w:styleId="WW8Num1z6">
    <w:name w:val="WW8Num1z6"/>
    <w:rsid w:val="0099167B"/>
  </w:style>
  <w:style w:type="character" w:customStyle="1" w:styleId="WW8Num1z7">
    <w:name w:val="WW8Num1z7"/>
    <w:rsid w:val="0099167B"/>
  </w:style>
  <w:style w:type="character" w:customStyle="1" w:styleId="WW8Num1z8">
    <w:name w:val="WW8Num1z8"/>
    <w:rsid w:val="0099167B"/>
  </w:style>
  <w:style w:type="character" w:customStyle="1" w:styleId="WW8Num2z0">
    <w:name w:val="WW8Num2z0"/>
    <w:rsid w:val="0099167B"/>
  </w:style>
  <w:style w:type="character" w:customStyle="1" w:styleId="WW8Num2z1">
    <w:name w:val="WW8Num2z1"/>
    <w:rsid w:val="0099167B"/>
  </w:style>
  <w:style w:type="character" w:customStyle="1" w:styleId="WW8Num2z2">
    <w:name w:val="WW8Num2z2"/>
    <w:rsid w:val="0099167B"/>
  </w:style>
  <w:style w:type="character" w:customStyle="1" w:styleId="WW8Num2z3">
    <w:name w:val="WW8Num2z3"/>
    <w:rsid w:val="0099167B"/>
  </w:style>
  <w:style w:type="character" w:customStyle="1" w:styleId="WW8Num2z4">
    <w:name w:val="WW8Num2z4"/>
    <w:rsid w:val="0099167B"/>
  </w:style>
  <w:style w:type="character" w:customStyle="1" w:styleId="WW8Num2z5">
    <w:name w:val="WW8Num2z5"/>
    <w:rsid w:val="0099167B"/>
  </w:style>
  <w:style w:type="character" w:customStyle="1" w:styleId="WW8Num2z6">
    <w:name w:val="WW8Num2z6"/>
    <w:rsid w:val="0099167B"/>
  </w:style>
  <w:style w:type="character" w:customStyle="1" w:styleId="WW8Num2z7">
    <w:name w:val="WW8Num2z7"/>
    <w:rsid w:val="0099167B"/>
  </w:style>
  <w:style w:type="character" w:customStyle="1" w:styleId="WW8Num2z8">
    <w:name w:val="WW8Num2z8"/>
    <w:rsid w:val="0099167B"/>
  </w:style>
  <w:style w:type="character" w:customStyle="1" w:styleId="WW8Num3z0">
    <w:name w:val="WW8Num3z0"/>
    <w:rsid w:val="0099167B"/>
    <w:rPr>
      <w:rFonts w:ascii="Symbol" w:hAnsi="Symbol" w:cs="Symbol"/>
    </w:rPr>
  </w:style>
  <w:style w:type="character" w:customStyle="1" w:styleId="WW8Num3z1">
    <w:name w:val="WW8Num3z1"/>
    <w:rsid w:val="0099167B"/>
    <w:rPr>
      <w:rFonts w:ascii="Courier New" w:hAnsi="Courier New" w:cs="Courier New"/>
    </w:rPr>
  </w:style>
  <w:style w:type="character" w:customStyle="1" w:styleId="WW8Num3z2">
    <w:name w:val="WW8Num3z2"/>
    <w:rsid w:val="0099167B"/>
    <w:rPr>
      <w:rFonts w:ascii="Wingdings" w:hAnsi="Wingdings" w:cs="Wingdings"/>
    </w:rPr>
  </w:style>
  <w:style w:type="character" w:customStyle="1" w:styleId="WW8Num4z0">
    <w:name w:val="WW8Num4z0"/>
    <w:rsid w:val="0099167B"/>
    <w:rPr>
      <w:rFonts w:ascii="Wingdings" w:hAnsi="Wingdings" w:cs="Symbol"/>
    </w:rPr>
  </w:style>
  <w:style w:type="character" w:customStyle="1" w:styleId="WW8Num5z0">
    <w:name w:val="WW8Num5z0"/>
    <w:rsid w:val="0099167B"/>
    <w:rPr>
      <w:rFonts w:ascii="Wingdings" w:hAnsi="Wingdings" w:cs="OpenSymbol"/>
    </w:rPr>
  </w:style>
  <w:style w:type="character" w:customStyle="1" w:styleId="WW8Num6z0">
    <w:name w:val="WW8Num6z0"/>
    <w:rsid w:val="0099167B"/>
    <w:rPr>
      <w:rFonts w:ascii="Wingdings" w:hAnsi="Wingdings" w:cs="OpenSymbol"/>
    </w:rPr>
  </w:style>
  <w:style w:type="character" w:customStyle="1" w:styleId="WW8Num7z0">
    <w:name w:val="WW8Num7z0"/>
    <w:rsid w:val="0099167B"/>
    <w:rPr>
      <w:rFonts w:ascii="Wingdings" w:hAnsi="Wingdings" w:cs="OpenSymbol"/>
    </w:rPr>
  </w:style>
  <w:style w:type="character" w:customStyle="1" w:styleId="WW8Num8z0">
    <w:name w:val="WW8Num8z0"/>
    <w:rsid w:val="0099167B"/>
    <w:rPr>
      <w:rFonts w:ascii="Wingdings" w:hAnsi="Wingdings" w:cs="OpenSymbol"/>
    </w:rPr>
  </w:style>
  <w:style w:type="character" w:customStyle="1" w:styleId="WW8Num9z0">
    <w:name w:val="WW8Num9z0"/>
    <w:rsid w:val="0099167B"/>
    <w:rPr>
      <w:rFonts w:ascii="Wingdings" w:hAnsi="Wingdings" w:cs="OpenSymbol"/>
    </w:rPr>
  </w:style>
  <w:style w:type="character" w:customStyle="1" w:styleId="WW8Num10z0">
    <w:name w:val="WW8Num10z0"/>
    <w:rsid w:val="0099167B"/>
    <w:rPr>
      <w:rFonts w:ascii="Wingdings" w:hAnsi="Wingdings" w:cs="OpenSymbol"/>
    </w:rPr>
  </w:style>
  <w:style w:type="character" w:customStyle="1" w:styleId="WW8Num11z0">
    <w:name w:val="WW8Num11z0"/>
    <w:rsid w:val="0099167B"/>
    <w:rPr>
      <w:rFonts w:ascii="Wingdings" w:hAnsi="Wingdings" w:cs="Wingdings"/>
    </w:rPr>
  </w:style>
  <w:style w:type="character" w:customStyle="1" w:styleId="WW8Num12z0">
    <w:name w:val="WW8Num12z0"/>
    <w:rsid w:val="0099167B"/>
    <w:rPr>
      <w:rFonts w:ascii="Wingdings" w:hAnsi="Wingdings" w:cs="OpenSymbol"/>
    </w:rPr>
  </w:style>
  <w:style w:type="character" w:customStyle="1" w:styleId="WW8Num11z1">
    <w:name w:val="WW8Num11z1"/>
    <w:rsid w:val="0099167B"/>
  </w:style>
  <w:style w:type="character" w:customStyle="1" w:styleId="WW8Num11z2">
    <w:name w:val="WW8Num11z2"/>
    <w:rsid w:val="0099167B"/>
  </w:style>
  <w:style w:type="character" w:customStyle="1" w:styleId="WW8Num11z3">
    <w:name w:val="WW8Num11z3"/>
    <w:rsid w:val="0099167B"/>
  </w:style>
  <w:style w:type="character" w:customStyle="1" w:styleId="WW8Num11z4">
    <w:name w:val="WW8Num11z4"/>
    <w:rsid w:val="0099167B"/>
  </w:style>
  <w:style w:type="character" w:customStyle="1" w:styleId="WW8Num11z5">
    <w:name w:val="WW8Num11z5"/>
    <w:rsid w:val="0099167B"/>
  </w:style>
  <w:style w:type="character" w:customStyle="1" w:styleId="WW8Num11z6">
    <w:name w:val="WW8Num11z6"/>
    <w:rsid w:val="0099167B"/>
  </w:style>
  <w:style w:type="character" w:customStyle="1" w:styleId="WW8Num11z7">
    <w:name w:val="WW8Num11z7"/>
    <w:rsid w:val="0099167B"/>
  </w:style>
  <w:style w:type="character" w:customStyle="1" w:styleId="WW8Num11z8">
    <w:name w:val="WW8Num11z8"/>
    <w:rsid w:val="0099167B"/>
  </w:style>
  <w:style w:type="character" w:customStyle="1" w:styleId="WW8Num5z1">
    <w:name w:val="WW8Num5z1"/>
    <w:rsid w:val="0099167B"/>
    <w:rPr>
      <w:rFonts w:ascii="Courier New" w:hAnsi="Courier New" w:cs="Courier New"/>
    </w:rPr>
  </w:style>
  <w:style w:type="character" w:customStyle="1" w:styleId="WW8Num5z3">
    <w:name w:val="WW8Num5z3"/>
    <w:rsid w:val="0099167B"/>
    <w:rPr>
      <w:rFonts w:ascii="Symbol" w:hAnsi="Symbol" w:cs="Symbol"/>
    </w:rPr>
  </w:style>
  <w:style w:type="character" w:customStyle="1" w:styleId="WW8Num6z1">
    <w:name w:val="WW8Num6z1"/>
    <w:rsid w:val="0099167B"/>
    <w:rPr>
      <w:rFonts w:ascii="Courier New" w:hAnsi="Courier New" w:cs="Courier New"/>
    </w:rPr>
  </w:style>
  <w:style w:type="character" w:customStyle="1" w:styleId="WW8Num6z3">
    <w:name w:val="WW8Num6z3"/>
    <w:rsid w:val="0099167B"/>
    <w:rPr>
      <w:rFonts w:ascii="Symbol" w:hAnsi="Symbol" w:cs="Symbol"/>
    </w:rPr>
  </w:style>
  <w:style w:type="character" w:customStyle="1" w:styleId="WW8Num13z0">
    <w:name w:val="WW8Num13z0"/>
    <w:rsid w:val="0099167B"/>
    <w:rPr>
      <w:rFonts w:ascii="Wingdings" w:hAnsi="Wingdings" w:cs="Wingdings"/>
    </w:rPr>
  </w:style>
  <w:style w:type="character" w:customStyle="1" w:styleId="WW8Num7z1">
    <w:name w:val="WW8Num7z1"/>
    <w:rsid w:val="0099167B"/>
    <w:rPr>
      <w:rFonts w:ascii="Courier New" w:hAnsi="Courier New" w:cs="Courier New"/>
    </w:rPr>
  </w:style>
  <w:style w:type="character" w:customStyle="1" w:styleId="WW8Num7z3">
    <w:name w:val="WW8Num7z3"/>
    <w:rsid w:val="0099167B"/>
    <w:rPr>
      <w:rFonts w:ascii="Symbol" w:hAnsi="Symbol" w:cs="Symbol"/>
    </w:rPr>
  </w:style>
  <w:style w:type="character" w:customStyle="1" w:styleId="WW8Num8z1">
    <w:name w:val="WW8Num8z1"/>
    <w:rsid w:val="0099167B"/>
    <w:rPr>
      <w:rFonts w:ascii="Courier New" w:hAnsi="Courier New" w:cs="Courier New"/>
    </w:rPr>
  </w:style>
  <w:style w:type="character" w:customStyle="1" w:styleId="WW8Num8z3">
    <w:name w:val="WW8Num8z3"/>
    <w:rsid w:val="0099167B"/>
    <w:rPr>
      <w:rFonts w:ascii="Symbol" w:hAnsi="Symbol" w:cs="Symbol"/>
    </w:rPr>
  </w:style>
  <w:style w:type="character" w:customStyle="1" w:styleId="WW8Num9z1">
    <w:name w:val="WW8Num9z1"/>
    <w:rsid w:val="0099167B"/>
    <w:rPr>
      <w:rFonts w:ascii="Courier New" w:hAnsi="Courier New" w:cs="Courier New"/>
    </w:rPr>
  </w:style>
  <w:style w:type="character" w:customStyle="1" w:styleId="WW8Num9z3">
    <w:name w:val="WW8Num9z3"/>
    <w:rsid w:val="0099167B"/>
    <w:rPr>
      <w:rFonts w:ascii="Symbol" w:hAnsi="Symbol" w:cs="Symbol"/>
    </w:rPr>
  </w:style>
  <w:style w:type="character" w:customStyle="1" w:styleId="WW8Num10z1">
    <w:name w:val="WW8Num10z1"/>
    <w:rsid w:val="0099167B"/>
    <w:rPr>
      <w:rFonts w:ascii="Courier New" w:hAnsi="Courier New" w:cs="Courier New"/>
    </w:rPr>
  </w:style>
  <w:style w:type="character" w:customStyle="1" w:styleId="WW8Num10z3">
    <w:name w:val="WW8Num10z3"/>
    <w:rsid w:val="0099167B"/>
    <w:rPr>
      <w:rFonts w:ascii="Symbol" w:hAnsi="Symbol" w:cs="Symbol"/>
    </w:rPr>
  </w:style>
  <w:style w:type="character" w:customStyle="1" w:styleId="WW8Num14z0">
    <w:name w:val="WW8Num14z0"/>
    <w:rsid w:val="0099167B"/>
    <w:rPr>
      <w:rFonts w:ascii="Wingdings" w:hAnsi="Wingdings" w:cs="Wingdings"/>
    </w:rPr>
  </w:style>
  <w:style w:type="character" w:customStyle="1" w:styleId="WW8Num5z2">
    <w:name w:val="WW8Num5z2"/>
    <w:rsid w:val="0099167B"/>
    <w:rPr>
      <w:rFonts w:ascii="Wingdings" w:hAnsi="Wingdings" w:cs="Wingdings"/>
    </w:rPr>
  </w:style>
  <w:style w:type="character" w:customStyle="1" w:styleId="WW8Num7z4">
    <w:name w:val="WW8Num7z4"/>
    <w:rsid w:val="0099167B"/>
    <w:rPr>
      <w:rFonts w:ascii="Courier New" w:hAnsi="Courier New" w:cs="Courier New"/>
    </w:rPr>
  </w:style>
  <w:style w:type="character" w:customStyle="1" w:styleId="WW8Num10z2">
    <w:name w:val="WW8Num10z2"/>
    <w:rsid w:val="0099167B"/>
    <w:rPr>
      <w:rFonts w:ascii="Wingdings" w:hAnsi="Wingdings" w:cs="Wingdings"/>
    </w:rPr>
  </w:style>
  <w:style w:type="character" w:customStyle="1" w:styleId="WW8Num6z4">
    <w:name w:val="WW8Num6z4"/>
    <w:rsid w:val="0099167B"/>
    <w:rPr>
      <w:rFonts w:ascii="Courier New" w:hAnsi="Courier New" w:cs="Courier New"/>
    </w:rPr>
  </w:style>
  <w:style w:type="character" w:customStyle="1" w:styleId="WW8Num9z4">
    <w:name w:val="WW8Num9z4"/>
    <w:rsid w:val="0099167B"/>
    <w:rPr>
      <w:rFonts w:ascii="Courier New" w:hAnsi="Courier New" w:cs="Courier New"/>
    </w:rPr>
  </w:style>
  <w:style w:type="character" w:customStyle="1" w:styleId="WW8Num12z1">
    <w:name w:val="WW8Num12z1"/>
    <w:rsid w:val="0099167B"/>
    <w:rPr>
      <w:rFonts w:ascii="Courier New" w:hAnsi="Courier New" w:cs="Courier New"/>
    </w:rPr>
  </w:style>
  <w:style w:type="character" w:customStyle="1" w:styleId="WW8Num12z3">
    <w:name w:val="WW8Num12z3"/>
    <w:rsid w:val="0099167B"/>
    <w:rPr>
      <w:rFonts w:ascii="Symbol" w:hAnsi="Symbol" w:cs="Symbol"/>
    </w:rPr>
  </w:style>
  <w:style w:type="character" w:customStyle="1" w:styleId="WW8Num13z1">
    <w:name w:val="WW8Num13z1"/>
    <w:rsid w:val="0099167B"/>
    <w:rPr>
      <w:rFonts w:ascii="Courier New" w:hAnsi="Courier New" w:cs="Courier New"/>
    </w:rPr>
  </w:style>
  <w:style w:type="character" w:customStyle="1" w:styleId="WW8Num13z3">
    <w:name w:val="WW8Num13z3"/>
    <w:rsid w:val="0099167B"/>
    <w:rPr>
      <w:rFonts w:ascii="Symbol" w:hAnsi="Symbol" w:cs="Symbol"/>
    </w:rPr>
  </w:style>
  <w:style w:type="character" w:customStyle="1" w:styleId="WW8Num14z1">
    <w:name w:val="WW8Num14z1"/>
    <w:rsid w:val="0099167B"/>
    <w:rPr>
      <w:rFonts w:ascii="Courier New" w:hAnsi="Courier New" w:cs="Courier New"/>
    </w:rPr>
  </w:style>
  <w:style w:type="character" w:customStyle="1" w:styleId="WW8Num14z3">
    <w:name w:val="WW8Num14z3"/>
    <w:rsid w:val="0099167B"/>
    <w:rPr>
      <w:rFonts w:ascii="Symbol" w:hAnsi="Symbol" w:cs="Symbol"/>
    </w:rPr>
  </w:style>
  <w:style w:type="character" w:customStyle="1" w:styleId="WW8Num15z0">
    <w:name w:val="WW8Num15z0"/>
    <w:rsid w:val="0099167B"/>
    <w:rPr>
      <w:rFonts w:ascii="Times New Roman" w:hAnsi="Times New Roman" w:cs="Times New Roman"/>
    </w:rPr>
  </w:style>
  <w:style w:type="character" w:customStyle="1" w:styleId="WW8Num15z1">
    <w:name w:val="WW8Num15z1"/>
    <w:rsid w:val="0099167B"/>
    <w:rPr>
      <w:rFonts w:ascii="Courier New" w:hAnsi="Courier New" w:cs="Courier New"/>
    </w:rPr>
  </w:style>
  <w:style w:type="character" w:customStyle="1" w:styleId="WW8Num15z2">
    <w:name w:val="WW8Num15z2"/>
    <w:rsid w:val="0099167B"/>
    <w:rPr>
      <w:rFonts w:ascii="Wingdings" w:hAnsi="Wingdings" w:cs="Wingdings"/>
    </w:rPr>
  </w:style>
  <w:style w:type="character" w:customStyle="1" w:styleId="WW8Num15z3">
    <w:name w:val="WW8Num15z3"/>
    <w:rsid w:val="0099167B"/>
    <w:rPr>
      <w:rFonts w:ascii="Symbol" w:hAnsi="Symbol" w:cs="Symbol"/>
    </w:rPr>
  </w:style>
  <w:style w:type="character" w:customStyle="1" w:styleId="WW8Num16z0">
    <w:name w:val="WW8Num16z0"/>
    <w:rsid w:val="0099167B"/>
    <w:rPr>
      <w:rFonts w:ascii="Liberation Serif" w:hAnsi="Liberation Serif" w:cs="Times New Roman"/>
    </w:rPr>
  </w:style>
  <w:style w:type="character" w:customStyle="1" w:styleId="WW8Num7z2">
    <w:name w:val="WW8Num7z2"/>
    <w:rsid w:val="0099167B"/>
  </w:style>
  <w:style w:type="character" w:customStyle="1" w:styleId="WW8Num7z5">
    <w:name w:val="WW8Num7z5"/>
    <w:rsid w:val="0099167B"/>
  </w:style>
  <w:style w:type="character" w:customStyle="1" w:styleId="WW8Num7z6">
    <w:name w:val="WW8Num7z6"/>
    <w:rsid w:val="0099167B"/>
  </w:style>
  <w:style w:type="character" w:customStyle="1" w:styleId="WW8Num7z7">
    <w:name w:val="WW8Num7z7"/>
    <w:rsid w:val="0099167B"/>
  </w:style>
  <w:style w:type="character" w:customStyle="1" w:styleId="WW8Num7z8">
    <w:name w:val="WW8Num7z8"/>
    <w:rsid w:val="0099167B"/>
  </w:style>
  <w:style w:type="character" w:customStyle="1" w:styleId="WW8Num8z2">
    <w:name w:val="WW8Num8z2"/>
    <w:rsid w:val="0099167B"/>
  </w:style>
  <w:style w:type="character" w:customStyle="1" w:styleId="WW8Num8z4">
    <w:name w:val="WW8Num8z4"/>
    <w:rsid w:val="0099167B"/>
  </w:style>
  <w:style w:type="character" w:customStyle="1" w:styleId="WW8Num8z5">
    <w:name w:val="WW8Num8z5"/>
    <w:rsid w:val="0099167B"/>
  </w:style>
  <w:style w:type="character" w:customStyle="1" w:styleId="WW8Num8z6">
    <w:name w:val="WW8Num8z6"/>
    <w:rsid w:val="0099167B"/>
  </w:style>
  <w:style w:type="character" w:customStyle="1" w:styleId="WW8Num8z7">
    <w:name w:val="WW8Num8z7"/>
    <w:rsid w:val="0099167B"/>
  </w:style>
  <w:style w:type="character" w:customStyle="1" w:styleId="WW8Num8z8">
    <w:name w:val="WW8Num8z8"/>
    <w:rsid w:val="0099167B"/>
  </w:style>
  <w:style w:type="character" w:customStyle="1" w:styleId="WW8Num3z3">
    <w:name w:val="WW8Num3z3"/>
    <w:rsid w:val="0099167B"/>
    <w:rPr>
      <w:rFonts w:ascii="Symbol" w:hAnsi="Symbol" w:cs="Symbol"/>
    </w:rPr>
  </w:style>
  <w:style w:type="character" w:customStyle="1" w:styleId="WW8Num4z1">
    <w:name w:val="WW8Num4z1"/>
    <w:rsid w:val="0099167B"/>
    <w:rPr>
      <w:rFonts w:ascii="Courier New" w:hAnsi="Courier New" w:cs="Courier New"/>
    </w:rPr>
  </w:style>
  <w:style w:type="character" w:customStyle="1" w:styleId="WW8Num4z5">
    <w:name w:val="WW8Num4z5"/>
    <w:rsid w:val="0099167B"/>
    <w:rPr>
      <w:rFonts w:ascii="Wingdings" w:hAnsi="Wingdings" w:cs="Wingdings"/>
    </w:rPr>
  </w:style>
  <w:style w:type="character" w:customStyle="1" w:styleId="WW8Num6z2">
    <w:name w:val="WW8Num6z2"/>
    <w:rsid w:val="0099167B"/>
    <w:rPr>
      <w:rFonts w:ascii="Wingdings" w:hAnsi="Wingdings" w:cs="Wingdings"/>
    </w:rPr>
  </w:style>
  <w:style w:type="character" w:customStyle="1" w:styleId="WW8Num9z2">
    <w:name w:val="WW8Num9z2"/>
    <w:rsid w:val="0099167B"/>
    <w:rPr>
      <w:rFonts w:ascii="Wingdings" w:hAnsi="Wingdings" w:cs="Wingdings"/>
    </w:rPr>
  </w:style>
  <w:style w:type="character" w:customStyle="1" w:styleId="WW8Num12z2">
    <w:name w:val="WW8Num12z2"/>
    <w:rsid w:val="0099167B"/>
  </w:style>
  <w:style w:type="character" w:customStyle="1" w:styleId="WW8Num12z4">
    <w:name w:val="WW8Num12z4"/>
    <w:rsid w:val="0099167B"/>
  </w:style>
  <w:style w:type="character" w:customStyle="1" w:styleId="WW8Num12z5">
    <w:name w:val="WW8Num12z5"/>
    <w:rsid w:val="0099167B"/>
  </w:style>
  <w:style w:type="character" w:customStyle="1" w:styleId="WW8Num12z6">
    <w:name w:val="WW8Num12z6"/>
    <w:rsid w:val="0099167B"/>
  </w:style>
  <w:style w:type="character" w:customStyle="1" w:styleId="WW8Num12z7">
    <w:name w:val="WW8Num12z7"/>
    <w:rsid w:val="0099167B"/>
  </w:style>
  <w:style w:type="character" w:customStyle="1" w:styleId="WW8Num12z8">
    <w:name w:val="WW8Num12z8"/>
    <w:rsid w:val="0099167B"/>
  </w:style>
  <w:style w:type="character" w:customStyle="1" w:styleId="WW8Num13z2">
    <w:name w:val="WW8Num13z2"/>
    <w:rsid w:val="0099167B"/>
    <w:rPr>
      <w:rFonts w:ascii="Wingdings" w:hAnsi="Wingdings" w:cs="Wingdings"/>
    </w:rPr>
  </w:style>
  <w:style w:type="character" w:customStyle="1" w:styleId="WW8Num16z1">
    <w:name w:val="WW8Num16z1"/>
    <w:rsid w:val="0099167B"/>
    <w:rPr>
      <w:rFonts w:ascii="Courier New" w:hAnsi="Courier New" w:cs="Courier New"/>
    </w:rPr>
  </w:style>
  <w:style w:type="character" w:customStyle="1" w:styleId="WW8Num16z2">
    <w:name w:val="WW8Num16z2"/>
    <w:rsid w:val="0099167B"/>
    <w:rPr>
      <w:rFonts w:ascii="Wingdings" w:hAnsi="Wingdings" w:cs="Wingdings"/>
    </w:rPr>
  </w:style>
  <w:style w:type="character" w:customStyle="1" w:styleId="Fuentedeprrafopredeter17">
    <w:name w:val="Fuente de párrafo predeter.17"/>
    <w:rsid w:val="0099167B"/>
  </w:style>
  <w:style w:type="character" w:customStyle="1" w:styleId="WW8Num10z4">
    <w:name w:val="WW8Num10z4"/>
    <w:rsid w:val="0099167B"/>
  </w:style>
  <w:style w:type="character" w:customStyle="1" w:styleId="WW8Num10z5">
    <w:name w:val="WW8Num10z5"/>
    <w:rsid w:val="0099167B"/>
  </w:style>
  <w:style w:type="character" w:customStyle="1" w:styleId="WW8Num10z6">
    <w:name w:val="WW8Num10z6"/>
    <w:rsid w:val="0099167B"/>
  </w:style>
  <w:style w:type="character" w:customStyle="1" w:styleId="WW8Num10z7">
    <w:name w:val="WW8Num10z7"/>
    <w:rsid w:val="0099167B"/>
  </w:style>
  <w:style w:type="character" w:customStyle="1" w:styleId="WW8Num10z8">
    <w:name w:val="WW8Num10z8"/>
    <w:rsid w:val="0099167B"/>
  </w:style>
  <w:style w:type="character" w:customStyle="1" w:styleId="WW8Num3z4">
    <w:name w:val="WW8Num3z4"/>
    <w:rsid w:val="0099167B"/>
  </w:style>
  <w:style w:type="character" w:customStyle="1" w:styleId="WW8Num3z5">
    <w:name w:val="WW8Num3z5"/>
    <w:rsid w:val="0099167B"/>
  </w:style>
  <w:style w:type="character" w:customStyle="1" w:styleId="WW8Num3z6">
    <w:name w:val="WW8Num3z6"/>
    <w:rsid w:val="0099167B"/>
  </w:style>
  <w:style w:type="character" w:customStyle="1" w:styleId="WW8Num3z7">
    <w:name w:val="WW8Num3z7"/>
    <w:rsid w:val="0099167B"/>
  </w:style>
  <w:style w:type="character" w:customStyle="1" w:styleId="WW8Num3z8">
    <w:name w:val="WW8Num3z8"/>
    <w:rsid w:val="0099167B"/>
  </w:style>
  <w:style w:type="character" w:customStyle="1" w:styleId="WW8Num4z2">
    <w:name w:val="WW8Num4z2"/>
    <w:rsid w:val="0099167B"/>
  </w:style>
  <w:style w:type="character" w:customStyle="1" w:styleId="WW8Num4z3">
    <w:name w:val="WW8Num4z3"/>
    <w:rsid w:val="0099167B"/>
  </w:style>
  <w:style w:type="character" w:customStyle="1" w:styleId="WW8Num4z4">
    <w:name w:val="WW8Num4z4"/>
    <w:rsid w:val="0099167B"/>
  </w:style>
  <w:style w:type="character" w:customStyle="1" w:styleId="WW8Num4z6">
    <w:name w:val="WW8Num4z6"/>
    <w:rsid w:val="0099167B"/>
  </w:style>
  <w:style w:type="character" w:customStyle="1" w:styleId="WW8Num4z7">
    <w:name w:val="WW8Num4z7"/>
    <w:rsid w:val="0099167B"/>
  </w:style>
  <w:style w:type="character" w:customStyle="1" w:styleId="WW8Num4z8">
    <w:name w:val="WW8Num4z8"/>
    <w:rsid w:val="0099167B"/>
  </w:style>
  <w:style w:type="character" w:customStyle="1" w:styleId="WW8Num9z5">
    <w:name w:val="WW8Num9z5"/>
    <w:rsid w:val="0099167B"/>
  </w:style>
  <w:style w:type="character" w:customStyle="1" w:styleId="WW8Num9z6">
    <w:name w:val="WW8Num9z6"/>
    <w:rsid w:val="0099167B"/>
  </w:style>
  <w:style w:type="character" w:customStyle="1" w:styleId="WW8Num9z7">
    <w:name w:val="WW8Num9z7"/>
    <w:rsid w:val="0099167B"/>
  </w:style>
  <w:style w:type="character" w:customStyle="1" w:styleId="WW8Num9z8">
    <w:name w:val="WW8Num9z8"/>
    <w:rsid w:val="0099167B"/>
  </w:style>
  <w:style w:type="character" w:customStyle="1" w:styleId="WW8Num14z2">
    <w:name w:val="WW8Num14z2"/>
    <w:rsid w:val="0099167B"/>
    <w:rPr>
      <w:rFonts w:ascii="Wingdings" w:hAnsi="Wingdings" w:cs="Wingdings"/>
    </w:rPr>
  </w:style>
  <w:style w:type="character" w:customStyle="1" w:styleId="WW8Num15z4">
    <w:name w:val="WW8Num15z4"/>
    <w:rsid w:val="0099167B"/>
  </w:style>
  <w:style w:type="character" w:customStyle="1" w:styleId="WW8Num15z5">
    <w:name w:val="WW8Num15z5"/>
    <w:rsid w:val="0099167B"/>
  </w:style>
  <w:style w:type="character" w:customStyle="1" w:styleId="WW8Num15z6">
    <w:name w:val="WW8Num15z6"/>
    <w:rsid w:val="0099167B"/>
  </w:style>
  <w:style w:type="character" w:customStyle="1" w:styleId="WW8Num15z7">
    <w:name w:val="WW8Num15z7"/>
    <w:rsid w:val="0099167B"/>
  </w:style>
  <w:style w:type="character" w:customStyle="1" w:styleId="WW8Num15z8">
    <w:name w:val="WW8Num15z8"/>
    <w:rsid w:val="0099167B"/>
  </w:style>
  <w:style w:type="character" w:customStyle="1" w:styleId="WW8Num16z3">
    <w:name w:val="WW8Num16z3"/>
    <w:rsid w:val="0099167B"/>
    <w:rPr>
      <w:rFonts w:ascii="Symbol" w:hAnsi="Symbol" w:cs="Symbol"/>
    </w:rPr>
  </w:style>
  <w:style w:type="character" w:customStyle="1" w:styleId="WW8Num17z0">
    <w:name w:val="WW8Num17z0"/>
    <w:rsid w:val="0099167B"/>
    <w:rPr>
      <w:rFonts w:ascii="Courier New" w:hAnsi="Courier New" w:cs="Courier New"/>
    </w:rPr>
  </w:style>
  <w:style w:type="character" w:customStyle="1" w:styleId="WW8Num17z1">
    <w:name w:val="WW8Num17z1"/>
    <w:rsid w:val="0099167B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99167B"/>
    <w:rPr>
      <w:rFonts w:ascii="Wingdings" w:hAnsi="Wingdings" w:cs="Wingdings"/>
    </w:rPr>
  </w:style>
  <w:style w:type="character" w:customStyle="1" w:styleId="WW8Num17z3">
    <w:name w:val="WW8Num17z3"/>
    <w:rsid w:val="0099167B"/>
    <w:rPr>
      <w:rFonts w:ascii="Symbol" w:hAnsi="Symbol" w:cs="Symbol"/>
    </w:rPr>
  </w:style>
  <w:style w:type="character" w:customStyle="1" w:styleId="WW8Num18z0">
    <w:name w:val="WW8Num18z0"/>
    <w:rsid w:val="0099167B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99167B"/>
    <w:rPr>
      <w:rFonts w:ascii="Courier New" w:hAnsi="Courier New" w:cs="Courier New"/>
    </w:rPr>
  </w:style>
  <w:style w:type="character" w:customStyle="1" w:styleId="WW8Num18z2">
    <w:name w:val="WW8Num18z2"/>
    <w:rsid w:val="0099167B"/>
    <w:rPr>
      <w:rFonts w:ascii="Wingdings" w:hAnsi="Wingdings" w:cs="Wingdings"/>
    </w:rPr>
  </w:style>
  <w:style w:type="character" w:customStyle="1" w:styleId="WW8Num18z3">
    <w:name w:val="WW8Num18z3"/>
    <w:rsid w:val="0099167B"/>
    <w:rPr>
      <w:rFonts w:ascii="Symbol" w:hAnsi="Symbol" w:cs="Symbol"/>
    </w:rPr>
  </w:style>
  <w:style w:type="character" w:customStyle="1" w:styleId="WW8Num19z0">
    <w:name w:val="WW8Num19z0"/>
    <w:rsid w:val="0099167B"/>
  </w:style>
  <w:style w:type="character" w:customStyle="1" w:styleId="WW8Num19z1">
    <w:name w:val="WW8Num19z1"/>
    <w:rsid w:val="0099167B"/>
  </w:style>
  <w:style w:type="character" w:customStyle="1" w:styleId="WW8Num19z2">
    <w:name w:val="WW8Num19z2"/>
    <w:rsid w:val="0099167B"/>
  </w:style>
  <w:style w:type="character" w:customStyle="1" w:styleId="WW8Num19z3">
    <w:name w:val="WW8Num19z3"/>
    <w:rsid w:val="0099167B"/>
  </w:style>
  <w:style w:type="character" w:customStyle="1" w:styleId="WW8Num19z4">
    <w:name w:val="WW8Num19z4"/>
    <w:rsid w:val="0099167B"/>
  </w:style>
  <w:style w:type="character" w:customStyle="1" w:styleId="WW8Num19z5">
    <w:name w:val="WW8Num19z5"/>
    <w:rsid w:val="0099167B"/>
  </w:style>
  <w:style w:type="character" w:customStyle="1" w:styleId="WW8Num19z6">
    <w:name w:val="WW8Num19z6"/>
    <w:rsid w:val="0099167B"/>
  </w:style>
  <w:style w:type="character" w:customStyle="1" w:styleId="WW8Num19z7">
    <w:name w:val="WW8Num19z7"/>
    <w:rsid w:val="0099167B"/>
  </w:style>
  <w:style w:type="character" w:customStyle="1" w:styleId="WW8Num19z8">
    <w:name w:val="WW8Num19z8"/>
    <w:rsid w:val="0099167B"/>
  </w:style>
  <w:style w:type="character" w:customStyle="1" w:styleId="WW8Num20z0">
    <w:name w:val="WW8Num20z0"/>
    <w:rsid w:val="0099167B"/>
    <w:rPr>
      <w:rFonts w:ascii="Wingdings" w:hAnsi="Wingdings" w:cs="Wingdings"/>
    </w:rPr>
  </w:style>
  <w:style w:type="character" w:customStyle="1" w:styleId="WW8Num20z1">
    <w:name w:val="WW8Num20z1"/>
    <w:rsid w:val="0099167B"/>
    <w:rPr>
      <w:rFonts w:ascii="Courier New" w:hAnsi="Courier New" w:cs="Courier New"/>
    </w:rPr>
  </w:style>
  <w:style w:type="character" w:customStyle="1" w:styleId="WW8Num20z3">
    <w:name w:val="WW8Num20z3"/>
    <w:rsid w:val="0099167B"/>
    <w:rPr>
      <w:rFonts w:ascii="Symbol" w:hAnsi="Symbol" w:cs="Symbol"/>
    </w:rPr>
  </w:style>
  <w:style w:type="character" w:customStyle="1" w:styleId="WW8Num21z0">
    <w:name w:val="WW8Num21z0"/>
    <w:rsid w:val="0099167B"/>
  </w:style>
  <w:style w:type="character" w:customStyle="1" w:styleId="WW8Num21z1">
    <w:name w:val="WW8Num21z1"/>
    <w:rsid w:val="0099167B"/>
  </w:style>
  <w:style w:type="character" w:customStyle="1" w:styleId="WW8Num21z2">
    <w:name w:val="WW8Num21z2"/>
    <w:rsid w:val="0099167B"/>
  </w:style>
  <w:style w:type="character" w:customStyle="1" w:styleId="WW8Num21z3">
    <w:name w:val="WW8Num21z3"/>
    <w:rsid w:val="0099167B"/>
  </w:style>
  <w:style w:type="character" w:customStyle="1" w:styleId="WW8Num21z4">
    <w:name w:val="WW8Num21z4"/>
    <w:rsid w:val="0099167B"/>
  </w:style>
  <w:style w:type="character" w:customStyle="1" w:styleId="WW8Num21z5">
    <w:name w:val="WW8Num21z5"/>
    <w:rsid w:val="0099167B"/>
  </w:style>
  <w:style w:type="character" w:customStyle="1" w:styleId="WW8Num21z6">
    <w:name w:val="WW8Num21z6"/>
    <w:rsid w:val="0099167B"/>
  </w:style>
  <w:style w:type="character" w:customStyle="1" w:styleId="WW8Num21z7">
    <w:name w:val="WW8Num21z7"/>
    <w:rsid w:val="0099167B"/>
  </w:style>
  <w:style w:type="character" w:customStyle="1" w:styleId="WW8Num21z8">
    <w:name w:val="WW8Num21z8"/>
    <w:rsid w:val="0099167B"/>
  </w:style>
  <w:style w:type="character" w:customStyle="1" w:styleId="WW8Num22z0">
    <w:name w:val="WW8Num22z0"/>
    <w:rsid w:val="0099167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9167B"/>
    <w:rPr>
      <w:rFonts w:ascii="Courier New" w:hAnsi="Courier New" w:cs="Courier New"/>
    </w:rPr>
  </w:style>
  <w:style w:type="character" w:customStyle="1" w:styleId="WW8Num22z2">
    <w:name w:val="WW8Num22z2"/>
    <w:rsid w:val="0099167B"/>
    <w:rPr>
      <w:rFonts w:ascii="Wingdings" w:hAnsi="Wingdings" w:cs="Wingdings"/>
    </w:rPr>
  </w:style>
  <w:style w:type="character" w:customStyle="1" w:styleId="WW8Num22z3">
    <w:name w:val="WW8Num22z3"/>
    <w:rsid w:val="0099167B"/>
    <w:rPr>
      <w:rFonts w:ascii="Symbol" w:hAnsi="Symbol" w:cs="Symbol"/>
    </w:rPr>
  </w:style>
  <w:style w:type="character" w:customStyle="1" w:styleId="WW8Num23z0">
    <w:name w:val="WW8Num23z0"/>
    <w:rsid w:val="0099167B"/>
  </w:style>
  <w:style w:type="character" w:customStyle="1" w:styleId="WW8Num23z1">
    <w:name w:val="WW8Num23z1"/>
    <w:rsid w:val="0099167B"/>
  </w:style>
  <w:style w:type="character" w:customStyle="1" w:styleId="WW8Num23z2">
    <w:name w:val="WW8Num23z2"/>
    <w:rsid w:val="0099167B"/>
  </w:style>
  <w:style w:type="character" w:customStyle="1" w:styleId="WW8Num23z3">
    <w:name w:val="WW8Num23z3"/>
    <w:rsid w:val="0099167B"/>
  </w:style>
  <w:style w:type="character" w:customStyle="1" w:styleId="WW8Num23z4">
    <w:name w:val="WW8Num23z4"/>
    <w:rsid w:val="0099167B"/>
  </w:style>
  <w:style w:type="character" w:customStyle="1" w:styleId="WW8Num23z5">
    <w:name w:val="WW8Num23z5"/>
    <w:rsid w:val="0099167B"/>
  </w:style>
  <w:style w:type="character" w:customStyle="1" w:styleId="WW8Num23z6">
    <w:name w:val="WW8Num23z6"/>
    <w:rsid w:val="0099167B"/>
  </w:style>
  <w:style w:type="character" w:customStyle="1" w:styleId="WW8Num23z7">
    <w:name w:val="WW8Num23z7"/>
    <w:rsid w:val="0099167B"/>
  </w:style>
  <w:style w:type="character" w:customStyle="1" w:styleId="WW8Num23z8">
    <w:name w:val="WW8Num23z8"/>
    <w:rsid w:val="0099167B"/>
  </w:style>
  <w:style w:type="character" w:customStyle="1" w:styleId="WW8Num24z0">
    <w:name w:val="WW8Num24z0"/>
    <w:rsid w:val="0099167B"/>
  </w:style>
  <w:style w:type="character" w:customStyle="1" w:styleId="WW8Num24z1">
    <w:name w:val="WW8Num24z1"/>
    <w:rsid w:val="0099167B"/>
  </w:style>
  <w:style w:type="character" w:customStyle="1" w:styleId="WW8Num24z2">
    <w:name w:val="WW8Num24z2"/>
    <w:rsid w:val="0099167B"/>
  </w:style>
  <w:style w:type="character" w:customStyle="1" w:styleId="WW8Num24z3">
    <w:name w:val="WW8Num24z3"/>
    <w:rsid w:val="0099167B"/>
  </w:style>
  <w:style w:type="character" w:customStyle="1" w:styleId="WW8Num24z4">
    <w:name w:val="WW8Num24z4"/>
    <w:rsid w:val="0099167B"/>
  </w:style>
  <w:style w:type="character" w:customStyle="1" w:styleId="WW8Num24z5">
    <w:name w:val="WW8Num24z5"/>
    <w:rsid w:val="0099167B"/>
  </w:style>
  <w:style w:type="character" w:customStyle="1" w:styleId="WW8Num24z6">
    <w:name w:val="WW8Num24z6"/>
    <w:rsid w:val="0099167B"/>
  </w:style>
  <w:style w:type="character" w:customStyle="1" w:styleId="WW8Num24z7">
    <w:name w:val="WW8Num24z7"/>
    <w:rsid w:val="0099167B"/>
  </w:style>
  <w:style w:type="character" w:customStyle="1" w:styleId="WW8Num24z8">
    <w:name w:val="WW8Num24z8"/>
    <w:rsid w:val="0099167B"/>
  </w:style>
  <w:style w:type="character" w:customStyle="1" w:styleId="WW8Num25z0">
    <w:name w:val="WW8Num25z0"/>
    <w:rsid w:val="0099167B"/>
    <w:rPr>
      <w:rFonts w:ascii="Wingdings" w:hAnsi="Wingdings" w:cs="Wingdings"/>
    </w:rPr>
  </w:style>
  <w:style w:type="character" w:customStyle="1" w:styleId="WW8Num25z1">
    <w:name w:val="WW8Num25z1"/>
    <w:rsid w:val="0099167B"/>
    <w:rPr>
      <w:rFonts w:ascii="Courier New" w:hAnsi="Courier New" w:cs="Courier New"/>
    </w:rPr>
  </w:style>
  <w:style w:type="character" w:customStyle="1" w:styleId="WW8Num25z3">
    <w:name w:val="WW8Num25z3"/>
    <w:rsid w:val="0099167B"/>
    <w:rPr>
      <w:rFonts w:ascii="Symbol" w:hAnsi="Symbol" w:cs="Symbol"/>
    </w:rPr>
  </w:style>
  <w:style w:type="character" w:customStyle="1" w:styleId="WW8Num26z0">
    <w:name w:val="WW8Num26z0"/>
    <w:rsid w:val="0099167B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99167B"/>
    <w:rPr>
      <w:rFonts w:ascii="Courier New" w:hAnsi="Courier New" w:cs="Courier New"/>
    </w:rPr>
  </w:style>
  <w:style w:type="character" w:customStyle="1" w:styleId="WW8Num26z2">
    <w:name w:val="WW8Num26z2"/>
    <w:rsid w:val="0099167B"/>
    <w:rPr>
      <w:rFonts w:ascii="Wingdings" w:hAnsi="Wingdings" w:cs="Wingdings"/>
    </w:rPr>
  </w:style>
  <w:style w:type="character" w:customStyle="1" w:styleId="WW8Num26z3">
    <w:name w:val="WW8Num26z3"/>
    <w:rsid w:val="0099167B"/>
    <w:rPr>
      <w:rFonts w:ascii="Symbol" w:hAnsi="Symbol" w:cs="Symbol"/>
    </w:rPr>
  </w:style>
  <w:style w:type="character" w:customStyle="1" w:styleId="WW8Num27z0">
    <w:name w:val="WW8Num27z0"/>
    <w:rsid w:val="0099167B"/>
  </w:style>
  <w:style w:type="character" w:customStyle="1" w:styleId="WW8Num27z1">
    <w:name w:val="WW8Num27z1"/>
    <w:rsid w:val="0099167B"/>
  </w:style>
  <w:style w:type="character" w:customStyle="1" w:styleId="WW8Num27z2">
    <w:name w:val="WW8Num27z2"/>
    <w:rsid w:val="0099167B"/>
  </w:style>
  <w:style w:type="character" w:customStyle="1" w:styleId="WW8Num27z3">
    <w:name w:val="WW8Num27z3"/>
    <w:rsid w:val="0099167B"/>
  </w:style>
  <w:style w:type="character" w:customStyle="1" w:styleId="WW8Num27z4">
    <w:name w:val="WW8Num27z4"/>
    <w:rsid w:val="0099167B"/>
  </w:style>
  <w:style w:type="character" w:customStyle="1" w:styleId="WW8Num27z5">
    <w:name w:val="WW8Num27z5"/>
    <w:rsid w:val="0099167B"/>
  </w:style>
  <w:style w:type="character" w:customStyle="1" w:styleId="WW8Num27z6">
    <w:name w:val="WW8Num27z6"/>
    <w:rsid w:val="0099167B"/>
  </w:style>
  <w:style w:type="character" w:customStyle="1" w:styleId="WW8Num27z7">
    <w:name w:val="WW8Num27z7"/>
    <w:rsid w:val="0099167B"/>
  </w:style>
  <w:style w:type="character" w:customStyle="1" w:styleId="WW8Num27z8">
    <w:name w:val="WW8Num27z8"/>
    <w:rsid w:val="0099167B"/>
  </w:style>
  <w:style w:type="character" w:customStyle="1" w:styleId="WW8Num28z0">
    <w:name w:val="WW8Num28z0"/>
    <w:rsid w:val="0099167B"/>
  </w:style>
  <w:style w:type="character" w:customStyle="1" w:styleId="WW8Num28z1">
    <w:name w:val="WW8Num28z1"/>
    <w:rsid w:val="0099167B"/>
  </w:style>
  <w:style w:type="character" w:customStyle="1" w:styleId="WW8Num28z2">
    <w:name w:val="WW8Num28z2"/>
    <w:rsid w:val="0099167B"/>
  </w:style>
  <w:style w:type="character" w:customStyle="1" w:styleId="WW8Num28z3">
    <w:name w:val="WW8Num28z3"/>
    <w:rsid w:val="0099167B"/>
  </w:style>
  <w:style w:type="character" w:customStyle="1" w:styleId="WW8Num28z4">
    <w:name w:val="WW8Num28z4"/>
    <w:rsid w:val="0099167B"/>
  </w:style>
  <w:style w:type="character" w:customStyle="1" w:styleId="WW8Num28z5">
    <w:name w:val="WW8Num28z5"/>
    <w:rsid w:val="0099167B"/>
  </w:style>
  <w:style w:type="character" w:customStyle="1" w:styleId="WW8Num28z6">
    <w:name w:val="WW8Num28z6"/>
    <w:rsid w:val="0099167B"/>
  </w:style>
  <w:style w:type="character" w:customStyle="1" w:styleId="WW8Num28z7">
    <w:name w:val="WW8Num28z7"/>
    <w:rsid w:val="0099167B"/>
  </w:style>
  <w:style w:type="character" w:customStyle="1" w:styleId="WW8Num28z8">
    <w:name w:val="WW8Num28z8"/>
    <w:rsid w:val="0099167B"/>
  </w:style>
  <w:style w:type="character" w:customStyle="1" w:styleId="WW8Num29z0">
    <w:name w:val="WW8Num29z0"/>
    <w:rsid w:val="0099167B"/>
  </w:style>
  <w:style w:type="character" w:customStyle="1" w:styleId="WW8Num29z1">
    <w:name w:val="WW8Num29z1"/>
    <w:rsid w:val="0099167B"/>
  </w:style>
  <w:style w:type="character" w:customStyle="1" w:styleId="WW8Num29z2">
    <w:name w:val="WW8Num29z2"/>
    <w:rsid w:val="0099167B"/>
  </w:style>
  <w:style w:type="character" w:customStyle="1" w:styleId="WW8Num29z3">
    <w:name w:val="WW8Num29z3"/>
    <w:rsid w:val="0099167B"/>
  </w:style>
  <w:style w:type="character" w:customStyle="1" w:styleId="WW8Num29z4">
    <w:name w:val="WW8Num29z4"/>
    <w:rsid w:val="0099167B"/>
  </w:style>
  <w:style w:type="character" w:customStyle="1" w:styleId="WW8Num29z5">
    <w:name w:val="WW8Num29z5"/>
    <w:rsid w:val="0099167B"/>
  </w:style>
  <w:style w:type="character" w:customStyle="1" w:styleId="WW8Num29z6">
    <w:name w:val="WW8Num29z6"/>
    <w:rsid w:val="0099167B"/>
  </w:style>
  <w:style w:type="character" w:customStyle="1" w:styleId="WW8Num29z7">
    <w:name w:val="WW8Num29z7"/>
    <w:rsid w:val="0099167B"/>
  </w:style>
  <w:style w:type="character" w:customStyle="1" w:styleId="WW8Num29z8">
    <w:name w:val="WW8Num29z8"/>
    <w:rsid w:val="0099167B"/>
  </w:style>
  <w:style w:type="character" w:customStyle="1" w:styleId="WW8Num30z0">
    <w:name w:val="WW8Num30z0"/>
    <w:rsid w:val="0099167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9167B"/>
    <w:rPr>
      <w:rFonts w:ascii="Courier New" w:hAnsi="Courier New" w:cs="Courier New"/>
    </w:rPr>
  </w:style>
  <w:style w:type="character" w:customStyle="1" w:styleId="WW8Num30z2">
    <w:name w:val="WW8Num30z2"/>
    <w:rsid w:val="0099167B"/>
    <w:rPr>
      <w:rFonts w:ascii="Wingdings" w:hAnsi="Wingdings" w:cs="Wingdings"/>
    </w:rPr>
  </w:style>
  <w:style w:type="character" w:customStyle="1" w:styleId="WW8Num30z3">
    <w:name w:val="WW8Num30z3"/>
    <w:rsid w:val="0099167B"/>
    <w:rPr>
      <w:rFonts w:ascii="Symbol" w:hAnsi="Symbol" w:cs="Symbol"/>
    </w:rPr>
  </w:style>
  <w:style w:type="character" w:customStyle="1" w:styleId="WW8Num31z0">
    <w:name w:val="WW8Num31z0"/>
    <w:rsid w:val="0099167B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99167B"/>
    <w:rPr>
      <w:rFonts w:ascii="Courier New" w:hAnsi="Courier New" w:cs="Courier New"/>
    </w:rPr>
  </w:style>
  <w:style w:type="character" w:customStyle="1" w:styleId="WW8Num31z2">
    <w:name w:val="WW8Num31z2"/>
    <w:rsid w:val="0099167B"/>
    <w:rPr>
      <w:rFonts w:ascii="Wingdings" w:hAnsi="Wingdings" w:cs="Wingdings"/>
    </w:rPr>
  </w:style>
  <w:style w:type="character" w:customStyle="1" w:styleId="WW8Num31z3">
    <w:name w:val="WW8Num31z3"/>
    <w:rsid w:val="0099167B"/>
    <w:rPr>
      <w:rFonts w:ascii="Symbol" w:hAnsi="Symbol" w:cs="Symbol"/>
    </w:rPr>
  </w:style>
  <w:style w:type="character" w:customStyle="1" w:styleId="WW8Num32z0">
    <w:name w:val="WW8Num32z0"/>
    <w:rsid w:val="0099167B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99167B"/>
    <w:rPr>
      <w:rFonts w:ascii="Courier New" w:hAnsi="Courier New" w:cs="Courier New"/>
    </w:rPr>
  </w:style>
  <w:style w:type="character" w:customStyle="1" w:styleId="WW8Num32z2">
    <w:name w:val="WW8Num32z2"/>
    <w:rsid w:val="0099167B"/>
    <w:rPr>
      <w:rFonts w:ascii="Wingdings" w:hAnsi="Wingdings" w:cs="Wingdings"/>
    </w:rPr>
  </w:style>
  <w:style w:type="character" w:customStyle="1" w:styleId="WW8Num32z3">
    <w:name w:val="WW8Num32z3"/>
    <w:rsid w:val="0099167B"/>
    <w:rPr>
      <w:rFonts w:ascii="Symbol" w:hAnsi="Symbol" w:cs="Symbol"/>
    </w:rPr>
  </w:style>
  <w:style w:type="character" w:customStyle="1" w:styleId="WW8Num33z0">
    <w:name w:val="WW8Num33z0"/>
    <w:rsid w:val="0099167B"/>
  </w:style>
  <w:style w:type="character" w:customStyle="1" w:styleId="WW8Num33z1">
    <w:name w:val="WW8Num33z1"/>
    <w:rsid w:val="0099167B"/>
  </w:style>
  <w:style w:type="character" w:customStyle="1" w:styleId="WW8Num33z2">
    <w:name w:val="WW8Num33z2"/>
    <w:rsid w:val="0099167B"/>
  </w:style>
  <w:style w:type="character" w:customStyle="1" w:styleId="WW8Num33z3">
    <w:name w:val="WW8Num33z3"/>
    <w:rsid w:val="0099167B"/>
  </w:style>
  <w:style w:type="character" w:customStyle="1" w:styleId="WW8Num33z4">
    <w:name w:val="WW8Num33z4"/>
    <w:rsid w:val="0099167B"/>
  </w:style>
  <w:style w:type="character" w:customStyle="1" w:styleId="WW8Num33z5">
    <w:name w:val="WW8Num33z5"/>
    <w:rsid w:val="0099167B"/>
  </w:style>
  <w:style w:type="character" w:customStyle="1" w:styleId="WW8Num33z6">
    <w:name w:val="WW8Num33z6"/>
    <w:rsid w:val="0099167B"/>
  </w:style>
  <w:style w:type="character" w:customStyle="1" w:styleId="WW8Num33z7">
    <w:name w:val="WW8Num33z7"/>
    <w:rsid w:val="0099167B"/>
  </w:style>
  <w:style w:type="character" w:customStyle="1" w:styleId="WW8Num33z8">
    <w:name w:val="WW8Num33z8"/>
    <w:rsid w:val="0099167B"/>
  </w:style>
  <w:style w:type="character" w:customStyle="1" w:styleId="WW8Num34z0">
    <w:name w:val="WW8Num34z0"/>
    <w:rsid w:val="0099167B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99167B"/>
  </w:style>
  <w:style w:type="character" w:customStyle="1" w:styleId="WW8Num34z2">
    <w:name w:val="WW8Num34z2"/>
    <w:rsid w:val="0099167B"/>
  </w:style>
  <w:style w:type="character" w:customStyle="1" w:styleId="WW8Num34z3">
    <w:name w:val="WW8Num34z3"/>
    <w:rsid w:val="0099167B"/>
  </w:style>
  <w:style w:type="character" w:customStyle="1" w:styleId="WW8Num34z4">
    <w:name w:val="WW8Num34z4"/>
    <w:rsid w:val="0099167B"/>
  </w:style>
  <w:style w:type="character" w:customStyle="1" w:styleId="WW8Num34z5">
    <w:name w:val="WW8Num34z5"/>
    <w:rsid w:val="0099167B"/>
  </w:style>
  <w:style w:type="character" w:customStyle="1" w:styleId="WW8Num34z6">
    <w:name w:val="WW8Num34z6"/>
    <w:rsid w:val="0099167B"/>
  </w:style>
  <w:style w:type="character" w:customStyle="1" w:styleId="WW8Num34z7">
    <w:name w:val="WW8Num34z7"/>
    <w:rsid w:val="0099167B"/>
  </w:style>
  <w:style w:type="character" w:customStyle="1" w:styleId="WW8Num34z8">
    <w:name w:val="WW8Num34z8"/>
    <w:rsid w:val="0099167B"/>
  </w:style>
  <w:style w:type="character" w:customStyle="1" w:styleId="WW8Num35z0">
    <w:name w:val="WW8Num35z0"/>
    <w:rsid w:val="0099167B"/>
    <w:rPr>
      <w:rFonts w:ascii="Wingdings" w:hAnsi="Wingdings" w:cs="Wingdings"/>
    </w:rPr>
  </w:style>
  <w:style w:type="character" w:customStyle="1" w:styleId="WW8Num35z1">
    <w:name w:val="WW8Num35z1"/>
    <w:rsid w:val="0099167B"/>
    <w:rPr>
      <w:rFonts w:ascii="Times New Roman" w:eastAsia="Times New Roman" w:hAnsi="Times New Roman" w:cs="Times New Roman"/>
    </w:rPr>
  </w:style>
  <w:style w:type="character" w:customStyle="1" w:styleId="WW8Num35z3">
    <w:name w:val="WW8Num35z3"/>
    <w:rsid w:val="0099167B"/>
    <w:rPr>
      <w:rFonts w:ascii="Symbol" w:hAnsi="Symbol" w:cs="Symbol"/>
    </w:rPr>
  </w:style>
  <w:style w:type="character" w:customStyle="1" w:styleId="WW8Num35z4">
    <w:name w:val="WW8Num35z4"/>
    <w:rsid w:val="0099167B"/>
    <w:rPr>
      <w:rFonts w:ascii="Courier New" w:hAnsi="Courier New" w:cs="Courier New"/>
    </w:rPr>
  </w:style>
  <w:style w:type="character" w:customStyle="1" w:styleId="WW8Num36z0">
    <w:name w:val="WW8Num36z0"/>
    <w:rsid w:val="0099167B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99167B"/>
    <w:rPr>
      <w:rFonts w:ascii="Courier New" w:hAnsi="Courier New" w:cs="Courier New"/>
    </w:rPr>
  </w:style>
  <w:style w:type="character" w:customStyle="1" w:styleId="WW8Num36z2">
    <w:name w:val="WW8Num36z2"/>
    <w:rsid w:val="0099167B"/>
    <w:rPr>
      <w:rFonts w:ascii="Wingdings" w:hAnsi="Wingdings" w:cs="Wingdings"/>
    </w:rPr>
  </w:style>
  <w:style w:type="character" w:customStyle="1" w:styleId="WW8Num36z3">
    <w:name w:val="WW8Num36z3"/>
    <w:rsid w:val="0099167B"/>
    <w:rPr>
      <w:rFonts w:ascii="Symbol" w:hAnsi="Symbol" w:cs="Symbol"/>
    </w:rPr>
  </w:style>
  <w:style w:type="character" w:customStyle="1" w:styleId="WW8Num37z0">
    <w:name w:val="WW8Num37z0"/>
    <w:rsid w:val="0099167B"/>
    <w:rPr>
      <w:rFonts w:ascii="Wingdings" w:hAnsi="Wingdings" w:cs="Wingdings"/>
    </w:rPr>
  </w:style>
  <w:style w:type="character" w:customStyle="1" w:styleId="WW8Num37z1">
    <w:name w:val="WW8Num37z1"/>
    <w:rsid w:val="0099167B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99167B"/>
    <w:rPr>
      <w:rFonts w:ascii="Symbol" w:hAnsi="Symbol" w:cs="Symbol"/>
    </w:rPr>
  </w:style>
  <w:style w:type="character" w:customStyle="1" w:styleId="WW8Num37z7">
    <w:name w:val="WW8Num37z7"/>
    <w:rsid w:val="0099167B"/>
    <w:rPr>
      <w:rFonts w:ascii="Courier New" w:hAnsi="Courier New" w:cs="Courier New"/>
    </w:rPr>
  </w:style>
  <w:style w:type="character" w:customStyle="1" w:styleId="WW8Num38z0">
    <w:name w:val="WW8Num38z0"/>
    <w:rsid w:val="0099167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99167B"/>
    <w:rPr>
      <w:rFonts w:ascii="Courier New" w:hAnsi="Courier New" w:cs="Courier New"/>
    </w:rPr>
  </w:style>
  <w:style w:type="character" w:customStyle="1" w:styleId="WW8Num38z2">
    <w:name w:val="WW8Num38z2"/>
    <w:rsid w:val="0099167B"/>
    <w:rPr>
      <w:rFonts w:ascii="Wingdings" w:hAnsi="Wingdings" w:cs="Wingdings"/>
    </w:rPr>
  </w:style>
  <w:style w:type="character" w:customStyle="1" w:styleId="WW8Num38z3">
    <w:name w:val="WW8Num38z3"/>
    <w:rsid w:val="0099167B"/>
    <w:rPr>
      <w:rFonts w:ascii="Symbol" w:hAnsi="Symbol" w:cs="Symbol"/>
    </w:rPr>
  </w:style>
  <w:style w:type="character" w:customStyle="1" w:styleId="WW8Num39z0">
    <w:name w:val="WW8Num39z0"/>
    <w:rsid w:val="0099167B"/>
    <w:rPr>
      <w:rFonts w:ascii="Wingdings" w:hAnsi="Wingdings" w:cs="Wingdings"/>
    </w:rPr>
  </w:style>
  <w:style w:type="character" w:customStyle="1" w:styleId="WW8Num39z1">
    <w:name w:val="WW8Num39z1"/>
    <w:rsid w:val="0099167B"/>
    <w:rPr>
      <w:rFonts w:ascii="Courier New" w:hAnsi="Courier New" w:cs="Courier New"/>
    </w:rPr>
  </w:style>
  <w:style w:type="character" w:customStyle="1" w:styleId="WW8Num39z3">
    <w:name w:val="WW8Num39z3"/>
    <w:rsid w:val="0099167B"/>
    <w:rPr>
      <w:rFonts w:ascii="Symbol" w:hAnsi="Symbol" w:cs="Symbol"/>
    </w:rPr>
  </w:style>
  <w:style w:type="character" w:customStyle="1" w:styleId="WW8Num40z0">
    <w:name w:val="WW8Num40z0"/>
    <w:rsid w:val="0099167B"/>
    <w:rPr>
      <w:rFonts w:ascii="Wingdings" w:hAnsi="Wingdings" w:cs="Wingdings"/>
    </w:rPr>
  </w:style>
  <w:style w:type="character" w:customStyle="1" w:styleId="WW8Num40z1">
    <w:name w:val="WW8Num40z1"/>
    <w:rsid w:val="0099167B"/>
    <w:rPr>
      <w:rFonts w:ascii="Courier New" w:hAnsi="Courier New" w:cs="Courier New"/>
    </w:rPr>
  </w:style>
  <w:style w:type="character" w:customStyle="1" w:styleId="WW8Num40z3">
    <w:name w:val="WW8Num40z3"/>
    <w:rsid w:val="0099167B"/>
    <w:rPr>
      <w:rFonts w:ascii="Symbol" w:hAnsi="Symbol" w:cs="Symbol"/>
    </w:rPr>
  </w:style>
  <w:style w:type="character" w:customStyle="1" w:styleId="WW8Num41z0">
    <w:name w:val="WW8Num41z0"/>
    <w:rsid w:val="0099167B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9167B"/>
    <w:rPr>
      <w:rFonts w:ascii="Courier New" w:hAnsi="Courier New" w:cs="Courier New"/>
    </w:rPr>
  </w:style>
  <w:style w:type="character" w:customStyle="1" w:styleId="WW8Num41z2">
    <w:name w:val="WW8Num41z2"/>
    <w:rsid w:val="0099167B"/>
    <w:rPr>
      <w:rFonts w:ascii="Wingdings" w:hAnsi="Wingdings" w:cs="Wingdings"/>
    </w:rPr>
  </w:style>
  <w:style w:type="character" w:customStyle="1" w:styleId="WW8Num41z3">
    <w:name w:val="WW8Num41z3"/>
    <w:rsid w:val="0099167B"/>
    <w:rPr>
      <w:rFonts w:ascii="Symbol" w:hAnsi="Symbol" w:cs="Symbol"/>
    </w:rPr>
  </w:style>
  <w:style w:type="character" w:customStyle="1" w:styleId="WW8Num42z0">
    <w:name w:val="WW8Num42z0"/>
    <w:rsid w:val="0099167B"/>
    <w:rPr>
      <w:rFonts w:ascii="Wingdings" w:hAnsi="Wingdings" w:cs="Wingdings"/>
    </w:rPr>
  </w:style>
  <w:style w:type="character" w:customStyle="1" w:styleId="WW8Num42z1">
    <w:name w:val="WW8Num42z1"/>
    <w:rsid w:val="0099167B"/>
    <w:rPr>
      <w:rFonts w:ascii="Courier New" w:hAnsi="Courier New" w:cs="Courier New"/>
    </w:rPr>
  </w:style>
  <w:style w:type="character" w:customStyle="1" w:styleId="WW8Num42z3">
    <w:name w:val="WW8Num42z3"/>
    <w:rsid w:val="0099167B"/>
    <w:rPr>
      <w:rFonts w:ascii="Symbol" w:hAnsi="Symbol" w:cs="Symbol"/>
    </w:rPr>
  </w:style>
  <w:style w:type="character" w:customStyle="1" w:styleId="WW8Num43z0">
    <w:name w:val="WW8Num43z0"/>
    <w:rsid w:val="0099167B"/>
    <w:rPr>
      <w:rFonts w:ascii="Wingdings" w:hAnsi="Wingdings" w:cs="Wingdings"/>
    </w:rPr>
  </w:style>
  <w:style w:type="character" w:customStyle="1" w:styleId="WW8Num43z1">
    <w:name w:val="WW8Num43z1"/>
    <w:rsid w:val="0099167B"/>
    <w:rPr>
      <w:rFonts w:ascii="Courier New" w:hAnsi="Courier New" w:cs="Courier New"/>
    </w:rPr>
  </w:style>
  <w:style w:type="character" w:customStyle="1" w:styleId="WW8Num43z3">
    <w:name w:val="WW8Num43z3"/>
    <w:rsid w:val="0099167B"/>
    <w:rPr>
      <w:rFonts w:ascii="Symbol" w:hAnsi="Symbol" w:cs="Symbol"/>
    </w:rPr>
  </w:style>
  <w:style w:type="character" w:customStyle="1" w:styleId="WW8Num44z0">
    <w:name w:val="WW8Num44z0"/>
    <w:rsid w:val="0099167B"/>
  </w:style>
  <w:style w:type="character" w:customStyle="1" w:styleId="WW8Num44z1">
    <w:name w:val="WW8Num44z1"/>
    <w:rsid w:val="0099167B"/>
  </w:style>
  <w:style w:type="character" w:customStyle="1" w:styleId="WW8Num44z2">
    <w:name w:val="WW8Num44z2"/>
    <w:rsid w:val="0099167B"/>
  </w:style>
  <w:style w:type="character" w:customStyle="1" w:styleId="WW8Num44z3">
    <w:name w:val="WW8Num44z3"/>
    <w:rsid w:val="0099167B"/>
  </w:style>
  <w:style w:type="character" w:customStyle="1" w:styleId="WW8Num44z4">
    <w:name w:val="WW8Num44z4"/>
    <w:rsid w:val="0099167B"/>
  </w:style>
  <w:style w:type="character" w:customStyle="1" w:styleId="WW8Num44z5">
    <w:name w:val="WW8Num44z5"/>
    <w:rsid w:val="0099167B"/>
  </w:style>
  <w:style w:type="character" w:customStyle="1" w:styleId="WW8Num44z6">
    <w:name w:val="WW8Num44z6"/>
    <w:rsid w:val="0099167B"/>
  </w:style>
  <w:style w:type="character" w:customStyle="1" w:styleId="WW8Num44z7">
    <w:name w:val="WW8Num44z7"/>
    <w:rsid w:val="0099167B"/>
  </w:style>
  <w:style w:type="character" w:customStyle="1" w:styleId="WW8Num44z8">
    <w:name w:val="WW8Num44z8"/>
    <w:rsid w:val="0099167B"/>
  </w:style>
  <w:style w:type="character" w:customStyle="1" w:styleId="WW8Num45z0">
    <w:name w:val="WW8Num45z0"/>
    <w:rsid w:val="0099167B"/>
    <w:rPr>
      <w:rFonts w:ascii="Wingdings" w:hAnsi="Wingdings" w:cs="Wingdings"/>
    </w:rPr>
  </w:style>
  <w:style w:type="character" w:customStyle="1" w:styleId="WW8Num45z1">
    <w:name w:val="WW8Num45z1"/>
    <w:rsid w:val="0099167B"/>
    <w:rPr>
      <w:rFonts w:ascii="Courier New" w:hAnsi="Courier New" w:cs="Courier New"/>
    </w:rPr>
  </w:style>
  <w:style w:type="character" w:customStyle="1" w:styleId="WW8Num45z3">
    <w:name w:val="WW8Num45z3"/>
    <w:rsid w:val="0099167B"/>
    <w:rPr>
      <w:rFonts w:ascii="Symbol" w:hAnsi="Symbol" w:cs="Symbol"/>
    </w:rPr>
  </w:style>
  <w:style w:type="character" w:customStyle="1" w:styleId="WW8Num46z0">
    <w:name w:val="WW8Num46z0"/>
    <w:rsid w:val="0099167B"/>
    <w:rPr>
      <w:rFonts w:ascii="Symbol" w:hAnsi="Symbol" w:cs="Symbol"/>
    </w:rPr>
  </w:style>
  <w:style w:type="character" w:customStyle="1" w:styleId="WW8Num46z1">
    <w:name w:val="WW8Num46z1"/>
    <w:rsid w:val="0099167B"/>
    <w:rPr>
      <w:rFonts w:ascii="Wingdings" w:hAnsi="Wingdings" w:cs="Wingdings"/>
    </w:rPr>
  </w:style>
  <w:style w:type="character" w:customStyle="1" w:styleId="WW8Num46z4">
    <w:name w:val="WW8Num46z4"/>
    <w:rsid w:val="0099167B"/>
    <w:rPr>
      <w:rFonts w:ascii="Courier New" w:hAnsi="Courier New" w:cs="Courier New"/>
    </w:rPr>
  </w:style>
  <w:style w:type="character" w:customStyle="1" w:styleId="WW8Num47z0">
    <w:name w:val="WW8Num47z0"/>
    <w:rsid w:val="0099167B"/>
  </w:style>
  <w:style w:type="character" w:customStyle="1" w:styleId="WW8Num47z1">
    <w:name w:val="WW8Num47z1"/>
    <w:rsid w:val="0099167B"/>
  </w:style>
  <w:style w:type="character" w:customStyle="1" w:styleId="WW8Num47z2">
    <w:name w:val="WW8Num47z2"/>
    <w:rsid w:val="0099167B"/>
  </w:style>
  <w:style w:type="character" w:customStyle="1" w:styleId="WW8Num47z3">
    <w:name w:val="WW8Num47z3"/>
    <w:rsid w:val="0099167B"/>
  </w:style>
  <w:style w:type="character" w:customStyle="1" w:styleId="WW8Num47z4">
    <w:name w:val="WW8Num47z4"/>
    <w:rsid w:val="0099167B"/>
  </w:style>
  <w:style w:type="character" w:customStyle="1" w:styleId="WW8Num47z5">
    <w:name w:val="WW8Num47z5"/>
    <w:rsid w:val="0099167B"/>
  </w:style>
  <w:style w:type="character" w:customStyle="1" w:styleId="WW8Num47z6">
    <w:name w:val="WW8Num47z6"/>
    <w:rsid w:val="0099167B"/>
  </w:style>
  <w:style w:type="character" w:customStyle="1" w:styleId="WW8Num47z7">
    <w:name w:val="WW8Num47z7"/>
    <w:rsid w:val="0099167B"/>
  </w:style>
  <w:style w:type="character" w:customStyle="1" w:styleId="WW8Num47z8">
    <w:name w:val="WW8Num47z8"/>
    <w:rsid w:val="0099167B"/>
  </w:style>
  <w:style w:type="character" w:customStyle="1" w:styleId="WW8Num48z0">
    <w:name w:val="WW8Num48z0"/>
    <w:rsid w:val="0099167B"/>
  </w:style>
  <w:style w:type="character" w:customStyle="1" w:styleId="WW8Num48z1">
    <w:name w:val="WW8Num48z1"/>
    <w:rsid w:val="0099167B"/>
  </w:style>
  <w:style w:type="character" w:customStyle="1" w:styleId="WW8Num48z2">
    <w:name w:val="WW8Num48z2"/>
    <w:rsid w:val="0099167B"/>
  </w:style>
  <w:style w:type="character" w:customStyle="1" w:styleId="WW8Num48z3">
    <w:name w:val="WW8Num48z3"/>
    <w:rsid w:val="0099167B"/>
  </w:style>
  <w:style w:type="character" w:customStyle="1" w:styleId="WW8Num48z4">
    <w:name w:val="WW8Num48z4"/>
    <w:rsid w:val="0099167B"/>
  </w:style>
  <w:style w:type="character" w:customStyle="1" w:styleId="WW8Num48z5">
    <w:name w:val="WW8Num48z5"/>
    <w:rsid w:val="0099167B"/>
  </w:style>
  <w:style w:type="character" w:customStyle="1" w:styleId="WW8Num48z6">
    <w:name w:val="WW8Num48z6"/>
    <w:rsid w:val="0099167B"/>
  </w:style>
  <w:style w:type="character" w:customStyle="1" w:styleId="WW8Num48z7">
    <w:name w:val="WW8Num48z7"/>
    <w:rsid w:val="0099167B"/>
  </w:style>
  <w:style w:type="character" w:customStyle="1" w:styleId="WW8Num48z8">
    <w:name w:val="WW8Num48z8"/>
    <w:rsid w:val="0099167B"/>
  </w:style>
  <w:style w:type="character" w:customStyle="1" w:styleId="Fuentedeprrafopredeter1">
    <w:name w:val="Fuente de párrafo predeter.1"/>
    <w:rsid w:val="0099167B"/>
  </w:style>
  <w:style w:type="character" w:customStyle="1" w:styleId="Vietas">
    <w:name w:val="Viñetas"/>
    <w:rsid w:val="0099167B"/>
    <w:rPr>
      <w:rFonts w:ascii="OpenSymbol" w:eastAsia="OpenSymbol" w:hAnsi="OpenSymbol" w:cs="OpenSymbol"/>
    </w:rPr>
  </w:style>
  <w:style w:type="character" w:customStyle="1" w:styleId="Fuentedeprrafopredeter2">
    <w:name w:val="Fuente de párrafo predeter.2"/>
    <w:rsid w:val="0099167B"/>
  </w:style>
  <w:style w:type="character" w:customStyle="1" w:styleId="apple-converted-space">
    <w:name w:val="apple-converted-space"/>
    <w:basedOn w:val="Fuentedeprrafopredeter2"/>
    <w:rsid w:val="0099167B"/>
  </w:style>
  <w:style w:type="character" w:customStyle="1" w:styleId="Refdenotaalpie1">
    <w:name w:val="Ref. de nota al pie1"/>
    <w:rsid w:val="0099167B"/>
    <w:rPr>
      <w:vertAlign w:val="superscript"/>
    </w:rPr>
  </w:style>
  <w:style w:type="character" w:customStyle="1" w:styleId="Refdenotaalfinal1">
    <w:name w:val="Ref. de nota al final1"/>
    <w:rsid w:val="0099167B"/>
    <w:rPr>
      <w:vertAlign w:val="superscript"/>
    </w:rPr>
  </w:style>
  <w:style w:type="character" w:customStyle="1" w:styleId="WW-Caracteresdenotaalpie">
    <w:name w:val="WW-Caracteres de nota al pie"/>
    <w:rsid w:val="0099167B"/>
  </w:style>
  <w:style w:type="character" w:customStyle="1" w:styleId="Caracteresdenotaalpie">
    <w:name w:val="Caracteres de nota al pie"/>
    <w:rsid w:val="0099167B"/>
    <w:rPr>
      <w:vertAlign w:val="superscript"/>
    </w:rPr>
  </w:style>
  <w:style w:type="character" w:customStyle="1" w:styleId="Fuentedeprrafopredeter3">
    <w:name w:val="Fuente de párrafo predeter.3"/>
    <w:rsid w:val="0099167B"/>
  </w:style>
  <w:style w:type="character" w:styleId="nfasis">
    <w:name w:val="Emphasis"/>
    <w:basedOn w:val="Fuentedeprrafopredeter3"/>
    <w:qFormat/>
    <w:rsid w:val="0099167B"/>
    <w:rPr>
      <w:rFonts w:cs="Times New Roman"/>
      <w:i/>
      <w:iCs/>
    </w:rPr>
  </w:style>
  <w:style w:type="character" w:customStyle="1" w:styleId="Comment">
    <w:name w:val="Comment"/>
    <w:rsid w:val="0099167B"/>
    <w:rPr>
      <w:vanish/>
    </w:rPr>
  </w:style>
  <w:style w:type="character" w:customStyle="1" w:styleId="HTMLMarkup">
    <w:name w:val="HTML Markup"/>
    <w:rsid w:val="0099167B"/>
    <w:rPr>
      <w:vanish/>
      <w:color w:val="FF0000"/>
    </w:rPr>
  </w:style>
  <w:style w:type="character" w:customStyle="1" w:styleId="Typewriter">
    <w:name w:val="Typewriter"/>
    <w:rsid w:val="0099167B"/>
    <w:rPr>
      <w:rFonts w:ascii="Courier New" w:hAnsi="Courier New" w:cs="Courier New"/>
      <w:sz w:val="20"/>
    </w:rPr>
  </w:style>
  <w:style w:type="character" w:customStyle="1" w:styleId="Textoennegrita1">
    <w:name w:val="Texto en negrita1"/>
    <w:rsid w:val="0099167B"/>
    <w:rPr>
      <w:b/>
    </w:rPr>
  </w:style>
  <w:style w:type="character" w:customStyle="1" w:styleId="Sample">
    <w:name w:val="Sample"/>
    <w:rsid w:val="0099167B"/>
    <w:rPr>
      <w:rFonts w:ascii="Courier New" w:hAnsi="Courier New" w:cs="Courier New"/>
    </w:rPr>
  </w:style>
  <w:style w:type="character" w:customStyle="1" w:styleId="Keyboard">
    <w:name w:val="Keyboard"/>
    <w:rsid w:val="0099167B"/>
    <w:rPr>
      <w:rFonts w:ascii="Courier New" w:hAnsi="Courier New" w:cs="Courier New"/>
      <w:b/>
      <w:sz w:val="20"/>
    </w:rPr>
  </w:style>
  <w:style w:type="character" w:customStyle="1" w:styleId="Hipervnculovisitado1">
    <w:name w:val="Hipervínculo visitado1"/>
    <w:rsid w:val="0099167B"/>
    <w:rPr>
      <w:color w:val="800080"/>
      <w:u w:val="single"/>
    </w:rPr>
  </w:style>
  <w:style w:type="character" w:customStyle="1" w:styleId="CODE">
    <w:name w:val="CODE"/>
    <w:rsid w:val="0099167B"/>
    <w:rPr>
      <w:rFonts w:ascii="Courier New" w:hAnsi="Courier New" w:cs="Courier New"/>
      <w:sz w:val="20"/>
    </w:rPr>
  </w:style>
  <w:style w:type="character" w:customStyle="1" w:styleId="CITE">
    <w:name w:val="CITE"/>
    <w:rsid w:val="0099167B"/>
    <w:rPr>
      <w:i/>
    </w:rPr>
  </w:style>
  <w:style w:type="character" w:customStyle="1" w:styleId="CarCar">
    <w:name w:val="Car Car"/>
    <w:basedOn w:val="Fuentedeprrafopredeter1"/>
    <w:rsid w:val="0099167B"/>
    <w:rPr>
      <w:lang w:val="es-ES" w:bidi="ar-SA"/>
    </w:rPr>
  </w:style>
  <w:style w:type="character" w:customStyle="1" w:styleId="hps">
    <w:name w:val="hps"/>
    <w:basedOn w:val="Fuentedeprrafopredeter1"/>
    <w:rsid w:val="0099167B"/>
  </w:style>
  <w:style w:type="character" w:customStyle="1" w:styleId="longtext1">
    <w:name w:val="long_text1"/>
    <w:basedOn w:val="Fuentedeprrafopredeter1"/>
    <w:rsid w:val="0099167B"/>
    <w:rPr>
      <w:sz w:val="20"/>
      <w:szCs w:val="20"/>
    </w:rPr>
  </w:style>
  <w:style w:type="character" w:styleId="Textoennegrita">
    <w:name w:val="Strong"/>
    <w:basedOn w:val="Fuentedeprrafopredeter1"/>
    <w:uiPriority w:val="22"/>
    <w:qFormat/>
    <w:rsid w:val="0099167B"/>
    <w:rPr>
      <w:b/>
      <w:bCs/>
    </w:rPr>
  </w:style>
  <w:style w:type="character" w:customStyle="1" w:styleId="Caracteresdenotafinal">
    <w:name w:val="Caracteres de nota final"/>
    <w:basedOn w:val="Fuentedeprrafopredeter1"/>
    <w:rsid w:val="0099167B"/>
    <w:rPr>
      <w:vertAlign w:val="superscript"/>
    </w:rPr>
  </w:style>
  <w:style w:type="character" w:styleId="Hipervnculo">
    <w:name w:val="Hyperlink"/>
    <w:basedOn w:val="Fuentedeprrafopredeter1"/>
    <w:rsid w:val="0099167B"/>
    <w:rPr>
      <w:color w:val="0000FF"/>
      <w:u w:val="single"/>
    </w:rPr>
  </w:style>
  <w:style w:type="character" w:customStyle="1" w:styleId="Fuentedeprrafopredeter30">
    <w:name w:val="Fuente de párrafo predeter.3"/>
    <w:rsid w:val="0099167B"/>
  </w:style>
  <w:style w:type="character" w:customStyle="1" w:styleId="WW8Num13z8">
    <w:name w:val="WW8Num13z8"/>
    <w:rsid w:val="0099167B"/>
  </w:style>
  <w:style w:type="character" w:customStyle="1" w:styleId="WW8Num13z7">
    <w:name w:val="WW8Num13z7"/>
    <w:rsid w:val="0099167B"/>
  </w:style>
  <w:style w:type="character" w:customStyle="1" w:styleId="WW8Num13z6">
    <w:name w:val="WW8Num13z6"/>
    <w:rsid w:val="0099167B"/>
  </w:style>
  <w:style w:type="character" w:customStyle="1" w:styleId="WW8Num13z5">
    <w:name w:val="WW8Num13z5"/>
    <w:rsid w:val="0099167B"/>
  </w:style>
  <w:style w:type="character" w:customStyle="1" w:styleId="WW8Num13z4">
    <w:name w:val="WW8Num13z4"/>
    <w:rsid w:val="0099167B"/>
  </w:style>
  <w:style w:type="character" w:customStyle="1" w:styleId="ListLabel1">
    <w:name w:val="ListLabel 1"/>
    <w:rsid w:val="0099167B"/>
    <w:rPr>
      <w:rFonts w:ascii="Liberation Serif" w:hAnsi="Liberation Serif" w:cs="Times New Roman"/>
    </w:rPr>
  </w:style>
  <w:style w:type="character" w:customStyle="1" w:styleId="ListLabel2">
    <w:name w:val="ListLabel 2"/>
    <w:rsid w:val="0099167B"/>
    <w:rPr>
      <w:rFonts w:ascii="Liberation Serif" w:hAnsi="Liberation Serif" w:cs="Liberation Serif"/>
    </w:rPr>
  </w:style>
  <w:style w:type="character" w:customStyle="1" w:styleId="WW8Num14z4">
    <w:name w:val="WW8Num14z4"/>
    <w:rsid w:val="0099167B"/>
  </w:style>
  <w:style w:type="character" w:customStyle="1" w:styleId="WW8Num14z5">
    <w:name w:val="WW8Num14z5"/>
    <w:rsid w:val="0099167B"/>
  </w:style>
  <w:style w:type="character" w:customStyle="1" w:styleId="WW8Num14z6">
    <w:name w:val="WW8Num14z6"/>
    <w:rsid w:val="0099167B"/>
  </w:style>
  <w:style w:type="character" w:customStyle="1" w:styleId="WW8Num14z7">
    <w:name w:val="WW8Num14z7"/>
    <w:rsid w:val="0099167B"/>
  </w:style>
  <w:style w:type="character" w:customStyle="1" w:styleId="WW8Num14z8">
    <w:name w:val="WW8Num14z8"/>
    <w:rsid w:val="0099167B"/>
  </w:style>
  <w:style w:type="character" w:customStyle="1" w:styleId="ListLabel3">
    <w:name w:val="ListLabel 3"/>
    <w:rsid w:val="0099167B"/>
    <w:rPr>
      <w:rFonts w:ascii="Liberation Serif" w:hAnsi="Liberation Serif" w:cs="Times New Roman"/>
    </w:rPr>
  </w:style>
  <w:style w:type="character" w:customStyle="1" w:styleId="ListLabel4">
    <w:name w:val="ListLabel 4"/>
    <w:rsid w:val="0099167B"/>
    <w:rPr>
      <w:rFonts w:ascii="Liberation Serif" w:hAnsi="Liberation Serif" w:cs="Liberation Serif"/>
    </w:rPr>
  </w:style>
  <w:style w:type="character" w:customStyle="1" w:styleId="ListLabel5">
    <w:name w:val="ListLabel 5"/>
    <w:rsid w:val="0099167B"/>
    <w:rPr>
      <w:rFonts w:ascii="Liberation Serif" w:hAnsi="Liberation Serif" w:cs="Times New Roman"/>
    </w:rPr>
  </w:style>
  <w:style w:type="character" w:customStyle="1" w:styleId="ListLabel6">
    <w:name w:val="ListLabel 6"/>
    <w:rsid w:val="0099167B"/>
    <w:rPr>
      <w:rFonts w:ascii="Liberation Serif" w:hAnsi="Liberation Serif" w:cs="Liberation Serif"/>
    </w:rPr>
  </w:style>
  <w:style w:type="character" w:customStyle="1" w:styleId="ListLabel7">
    <w:name w:val="ListLabel 7"/>
    <w:rsid w:val="0099167B"/>
    <w:rPr>
      <w:rFonts w:ascii="Liberation Serif" w:hAnsi="Liberation Serif" w:cs="Times New Roman"/>
    </w:rPr>
  </w:style>
  <w:style w:type="character" w:customStyle="1" w:styleId="ListLabel8">
    <w:name w:val="ListLabel 8"/>
    <w:rsid w:val="0099167B"/>
    <w:rPr>
      <w:rFonts w:ascii="Liberation Serif" w:hAnsi="Liberation Serif" w:cs="Liberation Serif"/>
    </w:rPr>
  </w:style>
  <w:style w:type="character" w:customStyle="1" w:styleId="Fuentedeprrafopredeter15">
    <w:name w:val="Fuente de párrafo predeter.15"/>
    <w:rsid w:val="0099167B"/>
  </w:style>
  <w:style w:type="character" w:customStyle="1" w:styleId="Fuentedeprrafopredeter14">
    <w:name w:val="Fuente de párrafo predeter.14"/>
    <w:rsid w:val="0099167B"/>
  </w:style>
  <w:style w:type="character" w:customStyle="1" w:styleId="Fuentedeprrafopredeter13">
    <w:name w:val="Fuente de párrafo predeter.13"/>
    <w:rsid w:val="0099167B"/>
  </w:style>
  <w:style w:type="character" w:customStyle="1" w:styleId="Fuentedeprrafopredeter12">
    <w:name w:val="Fuente de párrafo predeter.12"/>
    <w:rsid w:val="0099167B"/>
  </w:style>
  <w:style w:type="character" w:customStyle="1" w:styleId="Fuentedeprrafopredeter11">
    <w:name w:val="Fuente de párrafo predeter.11"/>
    <w:rsid w:val="0099167B"/>
  </w:style>
  <w:style w:type="character" w:customStyle="1" w:styleId="Fuentedeprrafopredeter10">
    <w:name w:val="Fuente de párrafo predeter.10"/>
    <w:rsid w:val="0099167B"/>
  </w:style>
  <w:style w:type="character" w:customStyle="1" w:styleId="Fuentedeprrafopredeter9">
    <w:name w:val="Fuente de párrafo predeter.9"/>
    <w:rsid w:val="0099167B"/>
  </w:style>
  <w:style w:type="character" w:customStyle="1" w:styleId="Fuentedeprrafopredeter8">
    <w:name w:val="Fuente de párrafo predeter.8"/>
    <w:rsid w:val="0099167B"/>
  </w:style>
  <w:style w:type="character" w:customStyle="1" w:styleId="Fuentedeprrafopredeter7">
    <w:name w:val="Fuente de párrafo predeter.7"/>
    <w:rsid w:val="0099167B"/>
  </w:style>
  <w:style w:type="character" w:customStyle="1" w:styleId="Fuentedeprrafopredeter6">
    <w:name w:val="Fuente de párrafo predeter.6"/>
    <w:rsid w:val="0099167B"/>
  </w:style>
  <w:style w:type="character" w:customStyle="1" w:styleId="Fuentedeprrafopredeter5">
    <w:name w:val="Fuente de párrafo predeter.5"/>
    <w:rsid w:val="0099167B"/>
  </w:style>
  <w:style w:type="character" w:customStyle="1" w:styleId="Fuentedeprrafopredeter4">
    <w:name w:val="Fuente de párrafo predeter.4"/>
    <w:rsid w:val="0099167B"/>
  </w:style>
  <w:style w:type="character" w:customStyle="1" w:styleId="TextodegloboCar">
    <w:name w:val="Texto de globo Car"/>
    <w:rsid w:val="0099167B"/>
    <w:rPr>
      <w:rFonts w:ascii="Segoe UI" w:hAnsi="Segoe UI" w:cs="Segoe UI"/>
      <w:sz w:val="18"/>
    </w:rPr>
  </w:style>
  <w:style w:type="character" w:customStyle="1" w:styleId="ListLabel9">
    <w:name w:val="ListLabel 9"/>
    <w:rsid w:val="0099167B"/>
    <w:rPr>
      <w:rFonts w:ascii="Liberation Serif" w:hAnsi="Liberation Serif" w:cs="Times New Roman"/>
    </w:rPr>
  </w:style>
  <w:style w:type="character" w:customStyle="1" w:styleId="ListLabel10">
    <w:name w:val="ListLabel 10"/>
    <w:rsid w:val="0099167B"/>
    <w:rPr>
      <w:rFonts w:ascii="Liberation Serif" w:hAnsi="Liberation Serif" w:cs="Liberation Serif"/>
    </w:rPr>
  </w:style>
  <w:style w:type="character" w:customStyle="1" w:styleId="ListLabel11">
    <w:name w:val="ListLabel 11"/>
    <w:rsid w:val="0099167B"/>
    <w:rPr>
      <w:rFonts w:ascii="Liberation Serif" w:hAnsi="Liberation Serif" w:cs="Times New Roman"/>
    </w:rPr>
  </w:style>
  <w:style w:type="character" w:customStyle="1" w:styleId="ListLabel12">
    <w:name w:val="ListLabel 12"/>
    <w:rsid w:val="0099167B"/>
    <w:rPr>
      <w:rFonts w:ascii="Liberation Serif" w:hAnsi="Liberation Serif" w:cs="Liberation Serif"/>
    </w:rPr>
  </w:style>
  <w:style w:type="character" w:customStyle="1" w:styleId="Fuentedeprrafopredeter16">
    <w:name w:val="Fuente de párrafo predeter.16"/>
    <w:rsid w:val="0099167B"/>
  </w:style>
  <w:style w:type="character" w:customStyle="1" w:styleId="Smbolosdenumeracin">
    <w:name w:val="Símbolos de numeración"/>
    <w:rsid w:val="0099167B"/>
  </w:style>
  <w:style w:type="character" w:customStyle="1" w:styleId="WW8Num16z4">
    <w:name w:val="WW8Num16z4"/>
    <w:rsid w:val="0099167B"/>
  </w:style>
  <w:style w:type="character" w:customStyle="1" w:styleId="WW8Num16z5">
    <w:name w:val="WW8Num16z5"/>
    <w:rsid w:val="0099167B"/>
  </w:style>
  <w:style w:type="character" w:customStyle="1" w:styleId="WW8Num16z6">
    <w:name w:val="WW8Num16z6"/>
    <w:rsid w:val="0099167B"/>
  </w:style>
  <w:style w:type="character" w:customStyle="1" w:styleId="WW8Num16z7">
    <w:name w:val="WW8Num16z7"/>
    <w:rsid w:val="0099167B"/>
  </w:style>
  <w:style w:type="character" w:customStyle="1" w:styleId="WW8Num16z8">
    <w:name w:val="WW8Num16z8"/>
    <w:rsid w:val="0099167B"/>
  </w:style>
  <w:style w:type="character" w:customStyle="1" w:styleId="ListLabel13">
    <w:name w:val="ListLabel 13"/>
    <w:rsid w:val="0099167B"/>
    <w:rPr>
      <w:rFonts w:ascii="Liberation Serif" w:hAnsi="Liberation Serif" w:cs="Times New Roman"/>
    </w:rPr>
  </w:style>
  <w:style w:type="character" w:customStyle="1" w:styleId="ListLabel14">
    <w:name w:val="ListLabel 14"/>
    <w:rsid w:val="0099167B"/>
    <w:rPr>
      <w:rFonts w:ascii="Liberation Serif" w:hAnsi="Liberation Serif" w:cs="Liberation Serif"/>
    </w:rPr>
  </w:style>
  <w:style w:type="character" w:customStyle="1" w:styleId="WW8Num5z8">
    <w:name w:val="WW8Num5z8"/>
    <w:rsid w:val="0099167B"/>
  </w:style>
  <w:style w:type="character" w:customStyle="1" w:styleId="WW8Num5z7">
    <w:name w:val="WW8Num5z7"/>
    <w:rsid w:val="0099167B"/>
  </w:style>
  <w:style w:type="character" w:customStyle="1" w:styleId="WW8Num5z6">
    <w:name w:val="WW8Num5z6"/>
    <w:rsid w:val="0099167B"/>
  </w:style>
  <w:style w:type="character" w:customStyle="1" w:styleId="WW8Num5z5">
    <w:name w:val="WW8Num5z5"/>
    <w:rsid w:val="0099167B"/>
  </w:style>
  <w:style w:type="character" w:customStyle="1" w:styleId="WW8Num5z4">
    <w:name w:val="WW8Num5z4"/>
    <w:rsid w:val="0099167B"/>
  </w:style>
  <w:style w:type="paragraph" w:customStyle="1" w:styleId="Encabezado17">
    <w:name w:val="Encabezado17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99167B"/>
    <w:pPr>
      <w:spacing w:after="140" w:line="288" w:lineRule="auto"/>
    </w:pPr>
  </w:style>
  <w:style w:type="paragraph" w:styleId="Lista">
    <w:name w:val="List"/>
    <w:basedOn w:val="Textoindependiente"/>
    <w:rsid w:val="0099167B"/>
    <w:rPr>
      <w:rFonts w:cs="Mangal"/>
    </w:rPr>
  </w:style>
  <w:style w:type="paragraph" w:styleId="Epgrafe">
    <w:name w:val="caption"/>
    <w:basedOn w:val="Normal"/>
    <w:qFormat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9167B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6">
    <w:name w:val="Epígrafe16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do">
    <w:name w:val="header"/>
    <w:basedOn w:val="Normal"/>
    <w:rsid w:val="0099167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9167B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99167B"/>
    <w:pPr>
      <w:jc w:val="both"/>
    </w:pPr>
    <w:rPr>
      <w:b/>
      <w:sz w:val="24"/>
      <w:lang w:val="es-ES_tradnl"/>
    </w:rPr>
  </w:style>
  <w:style w:type="paragraph" w:customStyle="1" w:styleId="Default">
    <w:name w:val="Default"/>
    <w:rsid w:val="0099167B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99167B"/>
    <w:pPr>
      <w:spacing w:before="100" w:after="119"/>
    </w:pPr>
    <w:rPr>
      <w:sz w:val="24"/>
      <w:szCs w:val="24"/>
    </w:rPr>
  </w:style>
  <w:style w:type="paragraph" w:styleId="Textonotapie">
    <w:name w:val="footnote text"/>
    <w:basedOn w:val="Normal"/>
    <w:rsid w:val="0099167B"/>
    <w:pPr>
      <w:suppressLineNumbers/>
      <w:ind w:left="339" w:hanging="339"/>
    </w:pPr>
  </w:style>
  <w:style w:type="paragraph" w:customStyle="1" w:styleId="Estilo2">
    <w:name w:val="Estilo2"/>
    <w:basedOn w:val="Normal"/>
    <w:rsid w:val="0099167B"/>
    <w:pPr>
      <w:keepNext/>
      <w:spacing w:line="360" w:lineRule="auto"/>
      <w:jc w:val="center"/>
    </w:pPr>
    <w:rPr>
      <w:rFonts w:ascii="Verdana" w:hAnsi="Verdana" w:cs="Microsoft Sans Serif"/>
      <w:bCs/>
    </w:rPr>
  </w:style>
  <w:style w:type="paragraph" w:customStyle="1" w:styleId="Estilo1">
    <w:name w:val="Estilo1"/>
    <w:basedOn w:val="NormalWeb"/>
    <w:rsid w:val="0099167B"/>
    <w:pPr>
      <w:ind w:left="120" w:right="74" w:firstLine="601"/>
    </w:pPr>
    <w:rPr>
      <w:rFonts w:cs="Microsoft Sans Serif"/>
      <w:b/>
      <w:bCs/>
      <w:color w:val="333399"/>
      <w:sz w:val="22"/>
    </w:rPr>
  </w:style>
  <w:style w:type="paragraph" w:customStyle="1" w:styleId="z-TopofForm">
    <w:name w:val="z-Top of Form"/>
    <w:rsid w:val="0099167B"/>
    <w:pPr>
      <w:pBdr>
        <w:bottom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BottomofForm">
    <w:name w:val="z-Bottom of Form"/>
    <w:rsid w:val="0099167B"/>
    <w:pPr>
      <w:pBdr>
        <w:top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Preformatted">
    <w:name w:val="Preformatted"/>
    <w:basedOn w:val="Normal"/>
    <w:rsid w:val="0099167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Blockquote">
    <w:name w:val="Blockquote"/>
    <w:basedOn w:val="Normal"/>
    <w:rsid w:val="0099167B"/>
    <w:pPr>
      <w:spacing w:before="100" w:after="100"/>
      <w:ind w:left="360" w:right="360"/>
    </w:pPr>
  </w:style>
  <w:style w:type="paragraph" w:customStyle="1" w:styleId="Address">
    <w:name w:val="Address"/>
    <w:basedOn w:val="Normal"/>
    <w:rsid w:val="0099167B"/>
    <w:rPr>
      <w:i/>
    </w:rPr>
  </w:style>
  <w:style w:type="paragraph" w:customStyle="1" w:styleId="H6">
    <w:name w:val="H6"/>
    <w:basedOn w:val="Normal"/>
    <w:rsid w:val="0099167B"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rsid w:val="0099167B"/>
    <w:pPr>
      <w:keepNext/>
      <w:spacing w:before="100" w:after="100"/>
    </w:pPr>
    <w:rPr>
      <w:b/>
    </w:rPr>
  </w:style>
  <w:style w:type="paragraph" w:customStyle="1" w:styleId="H4">
    <w:name w:val="H4"/>
    <w:basedOn w:val="Normal"/>
    <w:rsid w:val="0099167B"/>
    <w:pPr>
      <w:keepNext/>
      <w:spacing w:before="100" w:after="100"/>
    </w:pPr>
    <w:rPr>
      <w:b/>
      <w:sz w:val="24"/>
    </w:rPr>
  </w:style>
  <w:style w:type="paragraph" w:customStyle="1" w:styleId="H3">
    <w:name w:val="H3"/>
    <w:basedOn w:val="Normal"/>
    <w:rsid w:val="0099167B"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rsid w:val="0099167B"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rsid w:val="0099167B"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rsid w:val="0099167B"/>
    <w:pPr>
      <w:ind w:left="360"/>
    </w:pPr>
  </w:style>
  <w:style w:type="paragraph" w:customStyle="1" w:styleId="DefinitionTerm">
    <w:name w:val="Definition Term"/>
    <w:basedOn w:val="Normal"/>
    <w:rsid w:val="0099167B"/>
  </w:style>
  <w:style w:type="paragraph" w:customStyle="1" w:styleId="Contenidodelmarco">
    <w:name w:val="Contenido del marco"/>
    <w:basedOn w:val="Normal"/>
    <w:rsid w:val="0099167B"/>
  </w:style>
  <w:style w:type="paragraph" w:customStyle="1" w:styleId="subtitular">
    <w:name w:val="subtitular"/>
    <w:basedOn w:val="Normal"/>
    <w:rsid w:val="0099167B"/>
    <w:pPr>
      <w:spacing w:before="100" w:after="100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99167B"/>
    <w:pPr>
      <w:spacing w:before="120" w:after="120" w:line="360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Textonotaalfinal">
    <w:name w:val="endnote text"/>
    <w:basedOn w:val="Normal"/>
    <w:rsid w:val="0099167B"/>
  </w:style>
  <w:style w:type="paragraph" w:customStyle="1" w:styleId="Textoindependienteprimerasangra1">
    <w:name w:val="Texto independiente primera sangría1"/>
    <w:basedOn w:val="Textoindependiente"/>
    <w:rsid w:val="0099167B"/>
    <w:pPr>
      <w:spacing w:after="120"/>
      <w:ind w:firstLine="210"/>
    </w:pPr>
  </w:style>
  <w:style w:type="paragraph" w:customStyle="1" w:styleId="Mapadeldocumento1">
    <w:name w:val="Mapa del documento1"/>
    <w:basedOn w:val="Normal"/>
    <w:rsid w:val="0099167B"/>
    <w:pPr>
      <w:shd w:val="clear" w:color="auto" w:fill="000080"/>
    </w:pPr>
    <w:rPr>
      <w:rFonts w:ascii="Tahoma" w:hAnsi="Tahoma" w:cs="Tahoma"/>
    </w:rPr>
  </w:style>
  <w:style w:type="paragraph" w:customStyle="1" w:styleId="Listaconvietas21">
    <w:name w:val="Lista con viñetas 21"/>
    <w:basedOn w:val="Normal"/>
    <w:rsid w:val="0099167B"/>
    <w:pPr>
      <w:tabs>
        <w:tab w:val="num" w:pos="1080"/>
      </w:tabs>
      <w:ind w:left="1080" w:hanging="360"/>
    </w:pPr>
  </w:style>
  <w:style w:type="paragraph" w:customStyle="1" w:styleId="Listaconvietas1">
    <w:name w:val="Lista con viñetas1"/>
    <w:basedOn w:val="Normal"/>
    <w:rsid w:val="0099167B"/>
    <w:pPr>
      <w:tabs>
        <w:tab w:val="num" w:pos="1440"/>
      </w:tabs>
      <w:ind w:left="1440" w:hanging="360"/>
    </w:pPr>
  </w:style>
  <w:style w:type="paragraph" w:customStyle="1" w:styleId="Listaconvietas22">
    <w:name w:val="Lista con viñetas 22"/>
    <w:basedOn w:val="Normal"/>
    <w:rsid w:val="0099167B"/>
    <w:pPr>
      <w:ind w:left="566" w:hanging="283"/>
    </w:pPr>
  </w:style>
  <w:style w:type="paragraph" w:styleId="Textodeglobo">
    <w:name w:val="Balloon Text"/>
    <w:basedOn w:val="Normal"/>
    <w:rsid w:val="0099167B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sid w:val="0099167B"/>
    <w:rPr>
      <w:rFonts w:ascii="Courier New" w:hAnsi="Courier New" w:cs="Courier New"/>
    </w:rPr>
  </w:style>
  <w:style w:type="paragraph" w:customStyle="1" w:styleId="Textoindependiente31">
    <w:name w:val="Texto independiente 31"/>
    <w:basedOn w:val="Normal"/>
    <w:rsid w:val="0099167B"/>
    <w:pPr>
      <w:jc w:val="both"/>
    </w:pPr>
    <w:rPr>
      <w:sz w:val="32"/>
    </w:rPr>
  </w:style>
  <w:style w:type="paragraph" w:styleId="Sangradetextonormal">
    <w:name w:val="Body Text Indent"/>
    <w:basedOn w:val="Normal"/>
    <w:rsid w:val="0099167B"/>
    <w:pPr>
      <w:ind w:left="7080"/>
      <w:jc w:val="both"/>
    </w:pPr>
    <w:rPr>
      <w:b/>
      <w:sz w:val="28"/>
    </w:rPr>
  </w:style>
  <w:style w:type="paragraph" w:customStyle="1" w:styleId="Epgrafe1">
    <w:name w:val="Epígrafe1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pgrafe2">
    <w:name w:val="Epígrafe2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2">
    <w:name w:val="Encabezado2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3">
    <w:name w:val="Encabezado3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5">
    <w:name w:val="Encabezado1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3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4">
    <w:name w:val="Encabezado1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4">
    <w:name w:val="Epígrafe1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3">
    <w:name w:val="Encabezado13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3">
    <w:name w:val="Epígrafe1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2">
    <w:name w:val="Encabezado12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2">
    <w:name w:val="Epígrafe12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1">
    <w:name w:val="Encabezado11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1">
    <w:name w:val="Epígrafe11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0">
    <w:name w:val="Encabezado10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0">
    <w:name w:val="Epígrafe10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9">
    <w:name w:val="Encabezado9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9">
    <w:name w:val="Epígrafe9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8">
    <w:name w:val="Encabezado8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8">
    <w:name w:val="Epígrafe8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7">
    <w:name w:val="Encabezado7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7">
    <w:name w:val="Epígrafe7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6">
    <w:name w:val="Encabezado6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6">
    <w:name w:val="Epígrafe6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5">
    <w:name w:val="Encabezado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5">
    <w:name w:val="Epígrafe5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4">
    <w:name w:val="Encabezado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4">
    <w:name w:val="Epígrafe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pgrafe30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Textodeglobo1">
    <w:name w:val="Texto de globo1"/>
    <w:rsid w:val="0099167B"/>
    <w:pPr>
      <w:suppressAutoHyphens/>
    </w:pPr>
    <w:rPr>
      <w:rFonts w:ascii="Tahoma" w:eastAsia="SimSun" w:hAnsi="Tahoma" w:cs="Tahoma"/>
      <w:kern w:val="1"/>
      <w:sz w:val="16"/>
      <w:szCs w:val="16"/>
      <w:lang w:eastAsia="zh-CN"/>
    </w:rPr>
  </w:style>
  <w:style w:type="paragraph" w:customStyle="1" w:styleId="Textonotaalfinal1">
    <w:name w:val="Texto nota al final1"/>
    <w:rsid w:val="0099167B"/>
    <w:pPr>
      <w:suppressAutoHyphens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Textonotapie1">
    <w:name w:val="Texto nota pie1"/>
    <w:rsid w:val="0099167B"/>
    <w:pPr>
      <w:suppressAutoHyphens/>
      <w:ind w:left="339" w:hanging="339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Listaconvietas23">
    <w:name w:val="Lista con viñetas 23"/>
    <w:rsid w:val="0099167B"/>
    <w:pPr>
      <w:suppressAutoHyphens/>
      <w:ind w:left="566" w:hanging="283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Epgrafe15">
    <w:name w:val="Epígrafe15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6">
    <w:name w:val="Encabezado16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7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2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3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235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73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71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820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306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89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14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52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6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2511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0678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786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5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4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19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6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93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80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4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635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64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846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56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424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344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98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5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8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63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9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59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56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561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9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258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4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161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953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553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073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067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031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331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7810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561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8CCFC-3B6B-46EE-A782-8DE4705E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 A N D O</vt:lpstr>
    </vt:vector>
  </TitlesOfParts>
  <Company>CASA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A N D O</dc:title>
  <dc:creator>Maria Jose</dc:creator>
  <cp:lastModifiedBy>alicia muñoz fernandez</cp:lastModifiedBy>
  <cp:revision>3</cp:revision>
  <cp:lastPrinted>2025-02-27T09:30:00Z</cp:lastPrinted>
  <dcterms:created xsi:type="dcterms:W3CDTF">2025-03-03T08:54:00Z</dcterms:created>
  <dcterms:modified xsi:type="dcterms:W3CDTF">2026-04-08T10:29:00Z</dcterms:modified>
</cp:coreProperties>
</file>